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520"/>
        <w:gridCol w:w="7720"/>
      </w:tblGrid>
      <w:tr w:rsidR="00C503C9" w14:paraId="5B7E02FE" w14:textId="77777777">
        <w:trPr>
          <w:trHeight w:val="15200"/>
          <w:tblCellSpacing w:w="0" w:type="dxa"/>
        </w:trPr>
        <w:tc>
          <w:tcPr>
            <w:tcW w:w="4520" w:type="dxa"/>
            <w:shd w:val="clear" w:color="auto" w:fill="E5E5E5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52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520"/>
            </w:tblGrid>
            <w:tr w:rsidR="00C503C9" w14:paraId="180204A3" w14:textId="77777777">
              <w:trPr>
                <w:trHeight w:hRule="exact" w:val="3977"/>
                <w:tblCellSpacing w:w="0" w:type="dxa"/>
              </w:trPr>
              <w:tc>
                <w:tcPr>
                  <w:tcW w:w="4520" w:type="dxa"/>
                  <w:shd w:val="clear" w:color="auto" w:fill="BEBEBE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74D23ADF" w14:textId="77777777" w:rsidR="00C503C9" w:rsidRDefault="00606FAB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Myles</w:t>
                  </w:r>
                </w:p>
                <w:p w14:paraId="40296BAE" w14:textId="77777777" w:rsidR="00C503C9" w:rsidRDefault="00606FAB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Williams</w:t>
                  </w:r>
                </w:p>
                <w:p w14:paraId="1014D6FE" w14:textId="77777777" w:rsidR="00C503C9" w:rsidRDefault="00606FAB">
                  <w:pPr>
                    <w:pStyle w:val="div"/>
                    <w:spacing w:after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  <w:sz w:val="20"/>
                      <w:szCs w:val="20"/>
                    </w:rPr>
                    <w:drawing>
                      <wp:inline distT="0" distB="0" distL="0" distR="0" wp14:anchorId="6B58E8CB" wp14:editId="4CE7A57D">
                        <wp:extent cx="431888" cy="13318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13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3620"/>
                  </w:tblGrid>
                  <w:tr w:rsidR="00C503C9" w14:paraId="123C1D76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0A888D84" w14:textId="77777777" w:rsidR="00C503C9" w:rsidRDefault="00606FAB">
                        <w:pPr>
                          <w:pStyle w:val="div"/>
                          <w:spacing w:line="26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6DC47C0E" wp14:editId="25D82883">
                              <wp:extent cx="216254" cy="216380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3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33A9C01E" w14:textId="77777777" w:rsidR="00C503C9" w:rsidRDefault="00606FAB">
                        <w:pPr>
                          <w:pStyle w:val="adrssecondcelldiv"/>
                          <w:spacing w:line="26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mtw2615@gmail.com</w:t>
                        </w:r>
                      </w:p>
                    </w:tc>
                  </w:tr>
                  <w:tr w:rsidR="00C503C9" w14:paraId="343C1C11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2742F430" w14:textId="77777777" w:rsidR="00C503C9" w:rsidRDefault="00606FAB">
                        <w:pPr>
                          <w:pStyle w:val="div"/>
                          <w:spacing w:line="26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7096F424" wp14:editId="6A20FF03">
                              <wp:extent cx="216254" cy="216380"/>
                              <wp:effectExtent l="0" t="0" r="0" b="0"/>
                              <wp:docPr id="100005" name="Picture 1000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5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4E9E9161" w14:textId="77777777" w:rsidR="00C503C9" w:rsidRDefault="00606FAB">
                        <w:pPr>
                          <w:pStyle w:val="adrssecondcelldiv"/>
                          <w:spacing w:line="26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770-598-0252</w:t>
                        </w:r>
                      </w:p>
                    </w:tc>
                  </w:tr>
                  <w:tr w:rsidR="00C503C9" w14:paraId="08174C70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010D8C40" w14:textId="77777777" w:rsidR="00C503C9" w:rsidRDefault="00606FAB">
                        <w:pPr>
                          <w:pStyle w:val="div"/>
                          <w:spacing w:line="26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0EE412B3" wp14:editId="5EAE1320">
                              <wp:extent cx="216254" cy="216380"/>
                              <wp:effectExtent l="0" t="0" r="0" b="0"/>
                              <wp:docPr id="100007" name="Picture 1000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7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7FCA1F14" w14:textId="77777777" w:rsidR="00C503C9" w:rsidRDefault="00606FAB">
                        <w:pPr>
                          <w:pStyle w:val="adrssecondcelldiv"/>
                          <w:spacing w:line="26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 xml:space="preserve">Conyers, GA 30012 </w:t>
                        </w:r>
                      </w:p>
                    </w:tc>
                  </w:tr>
                </w:tbl>
                <w:p w14:paraId="00DC219C" w14:textId="77777777" w:rsidR="00C503C9" w:rsidRDefault="00C503C9"/>
              </w:tc>
            </w:tr>
            <w:tr w:rsidR="00C503C9" w14:paraId="214657F2" w14:textId="77777777">
              <w:trPr>
                <w:tblCellSpacing w:w="0" w:type="dxa"/>
              </w:trPr>
              <w:tc>
                <w:tcPr>
                  <w:tcW w:w="4520" w:type="dxa"/>
                  <w:shd w:val="clear" w:color="auto" w:fill="E5E5E5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2078A614" w14:textId="77777777" w:rsidR="00C503C9" w:rsidRDefault="00606FAB">
                  <w:pPr>
                    <w:pStyle w:val="divdocumentdivsectiontitle"/>
                    <w:spacing w:after="200" w:line="30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Skills</w:t>
                  </w:r>
                </w:p>
                <w:p w14:paraId="4F880978" w14:textId="77777777" w:rsidR="00C503C9" w:rsidRDefault="00606FAB">
                  <w:pPr>
                    <w:pStyle w:val="div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Journalistic Reporting</w:t>
                  </w:r>
                </w:p>
                <w:p w14:paraId="30E02BA1" w14:textId="77777777" w:rsidR="00C503C9" w:rsidRDefault="00606FAB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Digital Content Management</w:t>
                  </w:r>
                </w:p>
                <w:p w14:paraId="22F6985B" w14:textId="77777777" w:rsidR="00C503C9" w:rsidRDefault="00606FAB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Editorial Collaboration</w:t>
                  </w:r>
                </w:p>
                <w:p w14:paraId="693F9EDE" w14:textId="77777777" w:rsidR="00C503C9" w:rsidRDefault="00606FAB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Microsoft Word</w:t>
                  </w:r>
                </w:p>
                <w:p w14:paraId="48BE9340" w14:textId="77777777" w:rsidR="00C503C9" w:rsidRDefault="00606FAB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Broadcast Production</w:t>
                  </w:r>
                </w:p>
                <w:p w14:paraId="5223C79B" w14:textId="77777777" w:rsidR="00C503C9" w:rsidRDefault="00606FAB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Audition</w:t>
                  </w:r>
                </w:p>
                <w:p w14:paraId="41AD587B" w14:textId="77777777" w:rsidR="00C503C9" w:rsidRDefault="00606FAB">
                  <w:pPr>
                    <w:pStyle w:val="divdocumentdivsectiontitle"/>
                    <w:spacing w:before="500" w:after="200" w:line="30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Education</w:t>
                  </w:r>
                </w:p>
                <w:p w14:paraId="322831FD" w14:textId="77777777" w:rsidR="00C503C9" w:rsidRDefault="00606FAB">
                  <w:pPr>
                    <w:pStyle w:val="div"/>
                    <w:spacing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University of West Georgia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4B127F71" w14:textId="77777777" w:rsidR="00C503C9" w:rsidRDefault="00606FAB">
                  <w:pPr>
                    <w:pStyle w:val="divdocumentsinglecolumnpaddedlineParagraph"/>
                    <w:spacing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Carrollton, GA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 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05/2023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9FC66E2" w14:textId="70F34EFC" w:rsidR="00C503C9" w:rsidRDefault="00606FAB" w:rsidP="00606FAB">
                  <w:pPr>
                    <w:pStyle w:val="divdocumentsinglecolumnpaddedlineParagraph"/>
                    <w:spacing w:before="100" w:line="260" w:lineRule="atLeast"/>
                    <w:ind w:left="300" w:right="30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Bachelor of Science</w:t>
                  </w:r>
                  <w:r>
                    <w:rPr>
                      <w:rStyle w:val="documentbeforecolonspac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: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Mass Communications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303B083" w14:textId="77777777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Minor in Sports Management</w:t>
                  </w:r>
                </w:p>
                <w:p w14:paraId="5F976535" w14:textId="77777777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Double Minor in Psychology</w:t>
                  </w:r>
                </w:p>
                <w:p w14:paraId="4E12975E" w14:textId="77777777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Concentration in Journalism</w:t>
                  </w:r>
                </w:p>
                <w:p w14:paraId="3A45C751" w14:textId="77777777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Freedom Alliance Scholarship Recipient</w:t>
                  </w:r>
                </w:p>
                <w:p w14:paraId="21FC43EC" w14:textId="0FD184D2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Iota Phi The</w:t>
                  </w:r>
                  <w:r w:rsidR="008000F3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ta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Fraternity</w:t>
                  </w:r>
                  <w:r w:rsidR="00BD2D18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Incorporated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Member (2022-Present)</w:t>
                  </w:r>
                </w:p>
                <w:p w14:paraId="65C671E0" w14:textId="77777777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Wolfs Sports Radio Member (2022-2023)</w:t>
                  </w:r>
                </w:p>
                <w:p w14:paraId="090B809C" w14:textId="77777777" w:rsidR="00C503C9" w:rsidRDefault="00606FAB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African American Male Initiative Member (AAMI) (2019-2020)</w:t>
                  </w:r>
                </w:p>
                <w:p w14:paraId="1951992C" w14:textId="77777777" w:rsidR="00C503C9" w:rsidRDefault="00C503C9">
                  <w:pPr>
                    <w:pStyle w:val="p"/>
                    <w:spacing w:line="260" w:lineRule="atLeast"/>
                    <w:ind w:left="300" w:right="30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6A6DDECF" w14:textId="77777777" w:rsidR="00C503C9" w:rsidRDefault="00C503C9">
                  <w:pPr>
                    <w:pStyle w:val="p"/>
                    <w:spacing w:line="260" w:lineRule="atLeast"/>
                    <w:ind w:left="300" w:right="30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1409A363" w14:textId="77777777" w:rsidR="00C503C9" w:rsidRDefault="00606FAB">
                  <w:pPr>
                    <w:pStyle w:val="div"/>
                    <w:spacing w:before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Rockdale County High School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50CDCDED" w14:textId="77777777" w:rsidR="00C503C9" w:rsidRDefault="00606FAB">
                  <w:pPr>
                    <w:pStyle w:val="divdocumentsinglecolumnpaddedlineParagraph"/>
                    <w:spacing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Conyers, GA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 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05/2019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0261E973" w14:textId="77777777" w:rsidR="00C503C9" w:rsidRDefault="00606FAB">
                  <w:pPr>
                    <w:pStyle w:val="divdocumentsinglecolumnpaddedlineParagraph"/>
                    <w:spacing w:before="1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High School Diploma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014586EC" w14:textId="77777777" w:rsidR="00C503C9" w:rsidRDefault="00606FA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3.0 GPA</w:t>
                  </w:r>
                </w:p>
                <w:p w14:paraId="6355AA4E" w14:textId="77777777" w:rsidR="00C503C9" w:rsidRDefault="00606FA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Elected Vice President for Nation Society of Black Engineers (NSBE) from 2014-2019</w:t>
                  </w:r>
                </w:p>
                <w:p w14:paraId="6873675E" w14:textId="77777777" w:rsidR="00C503C9" w:rsidRDefault="00606FA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Awarded Manufacturing Student of the Year at Rockdale Career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Academy from 2018-2019</w:t>
                  </w:r>
                </w:p>
                <w:p w14:paraId="2E51639B" w14:textId="77777777" w:rsidR="00C503C9" w:rsidRDefault="00606FA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Rockdale Career Academy - Work Based Learning Member (2018-2019)</w:t>
                  </w:r>
                </w:p>
                <w:p w14:paraId="0366FEB7" w14:textId="77777777" w:rsidR="00C503C9" w:rsidRDefault="00606FAB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540" w:right="30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Rockdale Career Academy - Sports Broadcasting Member (2015-2017)</w:t>
                  </w:r>
                </w:p>
              </w:tc>
            </w:tr>
          </w:tbl>
          <w:p w14:paraId="22A8B1DD" w14:textId="77777777" w:rsidR="00C503C9" w:rsidRDefault="00C503C9"/>
        </w:tc>
        <w:tc>
          <w:tcPr>
            <w:tcW w:w="7720" w:type="dxa"/>
            <w:shd w:val="clear" w:color="auto" w:fill="auto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30"/>
            </w:tblGrid>
            <w:tr w:rsidR="00C503C9" w14:paraId="7775CCB6" w14:textId="77777777" w:rsidTr="006032C4">
              <w:trPr>
                <w:trHeight w:hRule="exact" w:val="3824"/>
                <w:tblCellSpacing w:w="0" w:type="dxa"/>
              </w:trPr>
              <w:tc>
                <w:tcPr>
                  <w:tcW w:w="7630" w:type="dxa"/>
                  <w:shd w:val="clear" w:color="auto" w:fill="F2F2F2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3CBC21AF" w14:textId="77777777" w:rsidR="00C503C9" w:rsidRDefault="00606FAB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lastRenderedPageBreak/>
                    <w:t>Professional Summary</w:t>
                  </w:r>
                </w:p>
                <w:p w14:paraId="18650B79" w14:textId="10296F67" w:rsidR="00C503C9" w:rsidRDefault="00606FAB">
                  <w:pPr>
                    <w:pStyle w:val="p"/>
                    <w:spacing w:line="26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College graduate offering journalist</w:t>
                  </w:r>
                  <w:r w:rsidR="00042161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ic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experience in print and broadcasting media. I am a hardworking and reliable individual with entrepreneurial spirit and passion for developing and reporting engaging content. Versed in writing and editing for multiple digital media platforms, social media, and online platforms.</w:t>
                  </w:r>
                </w:p>
              </w:tc>
            </w:tr>
            <w:tr w:rsidR="00C503C9" w14:paraId="53EA5A84" w14:textId="77777777" w:rsidTr="006032C4">
              <w:trPr>
                <w:trHeight w:val="9747"/>
                <w:tblCellSpacing w:w="0" w:type="dxa"/>
              </w:trPr>
              <w:tc>
                <w:tcPr>
                  <w:tcW w:w="7630" w:type="dxa"/>
                  <w:shd w:val="clear" w:color="auto" w:fill="auto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725B00F0" w14:textId="7BF148F0" w:rsidR="007D5798" w:rsidRPr="00A47A6D" w:rsidRDefault="00606FAB" w:rsidP="00A47A6D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  <w:t>Work History</w:t>
                  </w:r>
                </w:p>
                <w:p w14:paraId="11404297" w14:textId="7C627D55" w:rsidR="0011107E" w:rsidRDefault="006032C4" w:rsidP="000B3EA0">
                  <w:p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/>
                      <w:kern w:val="2"/>
                      <w:sz w:val="20"/>
                      <w:szCs w:val="20"/>
                    </w:rPr>
                    <w:t xml:space="preserve"> </w:t>
                  </w:r>
                  <w:r w:rsidR="00566AD2" w:rsidRPr="00F82380">
                    <w:rPr>
                      <w:rFonts w:ascii="Trebuchet MS" w:eastAsia="Calibri" w:hAnsi="Trebuchet MS"/>
                      <w:b/>
                      <w:bCs/>
                      <w:i/>
                      <w:iCs/>
                      <w:kern w:val="2"/>
                      <w:sz w:val="20"/>
                      <w:szCs w:val="20"/>
                    </w:rPr>
                    <w:t xml:space="preserve">Atlanta Braves: </w:t>
                  </w:r>
                  <w:r w:rsidR="00566AD2" w:rsidRPr="00F8238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Braves Event Operations Logistics Team</w:t>
                  </w:r>
                </w:p>
                <w:p w14:paraId="6A1C3AFF" w14:textId="4D8225DA" w:rsidR="007E27DD" w:rsidRDefault="007E27DD" w:rsidP="007E27DD">
                  <w:p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7E27DD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DeKalb, Ga • 0</w:t>
                  </w:r>
                  <w:r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3</w:t>
                  </w:r>
                  <w:r w:rsidRPr="007E27DD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/20</w:t>
                  </w:r>
                  <w:r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25</w:t>
                  </w:r>
                  <w:r w:rsidRPr="007E27DD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 xml:space="preserve"> – Present </w:t>
                  </w:r>
                </w:p>
                <w:p w14:paraId="62570EE9" w14:textId="77777777" w:rsidR="003753BA" w:rsidRPr="003753BA" w:rsidRDefault="003753BA" w:rsidP="003753BA">
                  <w:pPr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textAlignment w:val="auto"/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753BA"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  <w:t>Support all organization’s logistical needs for events and meetings</w:t>
                  </w:r>
                </w:p>
                <w:p w14:paraId="40E3E31A" w14:textId="77777777" w:rsidR="003753BA" w:rsidRPr="003753BA" w:rsidRDefault="003753BA" w:rsidP="003753BA">
                  <w:pPr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textAlignment w:val="auto"/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753BA"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  <w:t>Facilitating non-gameday and gameday events, including off-site activations, on-field presentations, Alumni autograph signings, Kids Run the Bases, and post-game concerts</w:t>
                  </w:r>
                </w:p>
                <w:p w14:paraId="3E135330" w14:textId="77777777" w:rsidR="003753BA" w:rsidRPr="003753BA" w:rsidRDefault="003753BA" w:rsidP="003753BA">
                  <w:pPr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textAlignment w:val="auto"/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753BA"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  <w:t>Provide logistical support for Braves Entertainment needs in The Battery/Plaza</w:t>
                  </w:r>
                </w:p>
                <w:p w14:paraId="6BBE180E" w14:textId="5085F4F6" w:rsidR="00B1146A" w:rsidRDefault="003753BA" w:rsidP="003753BA">
                  <w:pPr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textAlignment w:val="auto"/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753BA"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  <w:t>Execute logistical support for all sponsorship activations</w:t>
                  </w:r>
                </w:p>
                <w:p w14:paraId="2B7F04ED" w14:textId="77777777" w:rsidR="00354EE2" w:rsidRPr="00354EE2" w:rsidRDefault="00354EE2" w:rsidP="00354EE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54EE2"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  <w:t>Interact with fans and staff in a positive and professional manner</w:t>
                  </w:r>
                </w:p>
                <w:p w14:paraId="1FB00991" w14:textId="7F38D722" w:rsidR="00F82380" w:rsidRDefault="00040808" w:rsidP="00040808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040808"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  <w:t>Having a practicing knowledge of ballpark policies to ensure the safety of all guests and employees</w:t>
                  </w:r>
                </w:p>
                <w:p w14:paraId="62AC4B66" w14:textId="77777777" w:rsidR="00040808" w:rsidRDefault="00040808" w:rsidP="00040808">
                  <w:pPr>
                    <w:pStyle w:val="ListParagraph"/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  <w:p w14:paraId="45DF5FEB" w14:textId="77777777" w:rsidR="00040808" w:rsidRPr="00040808" w:rsidRDefault="00040808" w:rsidP="00040808">
                  <w:pPr>
                    <w:pStyle w:val="ListParagraph"/>
                    <w:rPr>
                      <w:rFonts w:ascii="Trebuchet MS" w:hAnsi="Trebuchet MS"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  <w:p w14:paraId="26009090" w14:textId="4F086CBC" w:rsidR="000B3EA0" w:rsidRPr="000B3EA0" w:rsidRDefault="000B3EA0" w:rsidP="000B3EA0">
                  <w:p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The GLOBE Academy: Extended Care Program Worker</w:t>
                  </w:r>
                </w:p>
                <w:p w14:paraId="7EB6AD10" w14:textId="77777777" w:rsidR="000B3EA0" w:rsidRPr="000B3EA0" w:rsidRDefault="000B3EA0" w:rsidP="000B3EA0">
                  <w:p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 xml:space="preserve">DeKalb, Ga • 09/2023 – Present </w:t>
                  </w:r>
                </w:p>
                <w:p w14:paraId="411A4D54" w14:textId="77777777" w:rsidR="000B3EA0" w:rsidRPr="000B3EA0" w:rsidRDefault="000B3EA0" w:rsidP="000B3EA0">
                  <w:pPr>
                    <w:numPr>
                      <w:ilvl w:val="0"/>
                      <w:numId w:val="11"/>
                    </w:num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Taking care of students after middle school releases (7</w:t>
                  </w: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  <w:vertAlign w:val="superscript"/>
                    </w:rPr>
                    <w:t>th</w:t>
                  </w: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/8</w:t>
                  </w: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  <w:vertAlign w:val="superscript"/>
                    </w:rPr>
                    <w:t>th</w:t>
                  </w: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 xml:space="preserve"> Grade)</w:t>
                  </w:r>
                </w:p>
                <w:p w14:paraId="29155593" w14:textId="77777777" w:rsidR="000B3EA0" w:rsidRPr="000B3EA0" w:rsidRDefault="000B3EA0" w:rsidP="000B3EA0">
                  <w:pPr>
                    <w:numPr>
                      <w:ilvl w:val="0"/>
                      <w:numId w:val="11"/>
                    </w:num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Making sure students are doing homework, projects or class work until parents arrive to pick them up</w:t>
                  </w:r>
                </w:p>
                <w:p w14:paraId="3280BBE0" w14:textId="77777777" w:rsidR="000B3EA0" w:rsidRPr="000B3EA0" w:rsidRDefault="000B3EA0" w:rsidP="000B3EA0">
                  <w:pPr>
                    <w:numPr>
                      <w:ilvl w:val="0"/>
                      <w:numId w:val="11"/>
                    </w:num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Pick up Snacks and drop them off at the academy every Tuesday so we can distribute them to everyone in Aftercare</w:t>
                  </w:r>
                </w:p>
                <w:p w14:paraId="0FB44131" w14:textId="77777777" w:rsidR="000B3EA0" w:rsidRPr="000B3EA0" w:rsidRDefault="000B3EA0" w:rsidP="000B3EA0">
                  <w:pPr>
                    <w:numPr>
                      <w:ilvl w:val="0"/>
                      <w:numId w:val="11"/>
                    </w:num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Keep students active by taking them outside for fun educational activities</w:t>
                  </w:r>
                </w:p>
                <w:p w14:paraId="1135ACDA" w14:textId="77777777" w:rsidR="000B3EA0" w:rsidRPr="000B3EA0" w:rsidRDefault="000B3EA0" w:rsidP="000B3EA0">
                  <w:pPr>
                    <w:numPr>
                      <w:ilvl w:val="0"/>
                      <w:numId w:val="11"/>
                    </w:numPr>
                    <w:spacing w:after="160" w:line="259" w:lineRule="auto"/>
                    <w:textAlignment w:val="auto"/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 xml:space="preserve">Keeping environment cleaned after the day is over </w:t>
                  </w:r>
                </w:p>
                <w:p w14:paraId="3403822F" w14:textId="01DCA321" w:rsidR="006032C4" w:rsidRPr="000B3EA0" w:rsidRDefault="000B3EA0" w:rsidP="006032C4">
                  <w:pPr>
                    <w:numPr>
                      <w:ilvl w:val="0"/>
                      <w:numId w:val="11"/>
                    </w:numPr>
                    <w:spacing w:after="160" w:line="259" w:lineRule="auto"/>
                    <w:textAlignment w:val="auto"/>
                    <w:rPr>
                      <w:rStyle w:val="divdocumentparentContainerright-boxlast-box"/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  <w:shd w:val="clear" w:color="auto" w:fill="auto"/>
                    </w:rPr>
                  </w:pPr>
                  <w:r w:rsidRPr="000B3EA0">
                    <w:rPr>
                      <w:rFonts w:ascii="Trebuchet MS" w:eastAsia="Calibri" w:hAnsi="Trebuchet MS"/>
                      <w:i/>
                      <w:iCs/>
                      <w:kern w:val="2"/>
                      <w:sz w:val="20"/>
                      <w:szCs w:val="20"/>
                    </w:rPr>
                    <w:t>Communicating/Coordinating with co-workers on daily plans for students</w:t>
                  </w:r>
                </w:p>
                <w:p w14:paraId="6AAAB05C" w14:textId="77777777" w:rsidR="00C503C9" w:rsidRDefault="00606FAB">
                  <w:pPr>
                    <w:pStyle w:val="divdocumentright-boxsinglecolumn"/>
                    <w:spacing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West Georgian Newspaper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Journalist Intern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Carrollton, GA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01/2023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05/2023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13CB4D4" w14:textId="77777777" w:rsidR="00C503C9" w:rsidRDefault="00606FAB">
                  <w:pPr>
                    <w:pStyle w:val="divdocumentulli"/>
                    <w:numPr>
                      <w:ilvl w:val="0"/>
                      <w:numId w:val="5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Wrote, edited and produced stories for Internet and digital channels.</w:t>
                  </w:r>
                </w:p>
                <w:p w14:paraId="00F20914" w14:textId="77777777" w:rsidR="00C503C9" w:rsidRDefault="00606FAB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Researched and gathered information to develop accurate and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credible stories.</w:t>
                  </w:r>
                </w:p>
                <w:p w14:paraId="6052F27F" w14:textId="3BD90C04" w:rsidR="00C503C9" w:rsidRDefault="00606FAB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Developed story ideas and conducted interviews with industry experts and celebrities.</w:t>
                  </w:r>
                  <w:r w:rsidR="00D6558A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692DCEBF" w14:textId="77777777" w:rsidR="00C503C9" w:rsidRDefault="00606FAB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Maintained up-to-date knowledge of current events and industry trends.</w:t>
                  </w:r>
                </w:p>
                <w:p w14:paraId="1D616E2C" w14:textId="77777777" w:rsidR="00C503C9" w:rsidRDefault="00606FAB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Applied understanding of public opinion, social media, and traditional media use to create engaging and attention-grabbing stories.</w:t>
                  </w:r>
                </w:p>
                <w:p w14:paraId="3DCC6055" w14:textId="77777777" w:rsidR="00C503C9" w:rsidRDefault="00606FAB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Wrote pieces and news stories for online publication, coordinating images and layout to deliver proper presentation.</w:t>
                  </w:r>
                </w:p>
                <w:p w14:paraId="7B5B4E50" w14:textId="77777777" w:rsidR="00C503C9" w:rsidRDefault="00606FAB">
                  <w:pPr>
                    <w:pStyle w:val="divdocumentright-boxsinglecolumn"/>
                    <w:spacing w:before="200"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Rockdale Career Academy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Sports Broadcasting Intern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Conyers, GA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08/2015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05/2017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8D85F66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Reported on football and soccer athletic events and programs to provide interesting sports stories.</w:t>
                  </w:r>
                </w:p>
                <w:p w14:paraId="1FD0D480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Organized and helped prepare materials for onsite and offsite events.</w:t>
                  </w:r>
                </w:p>
                <w:p w14:paraId="29750380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Captured pictures and videos of training athletes to use for websites, social media and marketing collateral.</w:t>
                  </w:r>
                </w:p>
                <w:p w14:paraId="0914068B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Used Adobe Illustrator to design, create and distribute marketing materials, newsletters and email communications.</w:t>
                  </w:r>
                </w:p>
                <w:p w14:paraId="604BA915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Edited, proofread and fact-checked content for accuracy.</w:t>
                  </w:r>
                </w:p>
                <w:p w14:paraId="51A2795F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Reported from field locations and wrote stories under tight deadlines.</w:t>
                  </w:r>
                </w:p>
                <w:p w14:paraId="61171D2F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Collaborated with producers and management to develop newscasts, promotions and teases.</w:t>
                  </w:r>
                </w:p>
                <w:p w14:paraId="4EC76E96" w14:textId="77777777" w:rsidR="00C503C9" w:rsidRDefault="00606FAB">
                  <w:pPr>
                    <w:pStyle w:val="divdocumentulli"/>
                    <w:numPr>
                      <w:ilvl w:val="0"/>
                      <w:numId w:val="10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Drafted news headlines for broadcasting to capture listeners with clear and condensed writing.</w:t>
                  </w:r>
                </w:p>
              </w:tc>
            </w:tr>
            <w:tr w:rsidR="006032C4" w14:paraId="664664E1" w14:textId="77777777" w:rsidTr="006032C4">
              <w:trPr>
                <w:trHeight w:val="478"/>
                <w:tblCellSpacing w:w="0" w:type="dxa"/>
              </w:trPr>
              <w:tc>
                <w:tcPr>
                  <w:tcW w:w="7630" w:type="dxa"/>
                  <w:shd w:val="clear" w:color="auto" w:fill="auto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6B42370A" w14:textId="77777777" w:rsidR="006032C4" w:rsidRDefault="006032C4" w:rsidP="00D6558A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</w:p>
              </w:tc>
            </w:tr>
            <w:tr w:rsidR="006032C4" w14:paraId="45967B53" w14:textId="77777777" w:rsidTr="006032C4">
              <w:trPr>
                <w:trHeight w:val="490"/>
                <w:tblCellSpacing w:w="0" w:type="dxa"/>
              </w:trPr>
              <w:tc>
                <w:tcPr>
                  <w:tcW w:w="7630" w:type="dxa"/>
                  <w:shd w:val="clear" w:color="auto" w:fill="auto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23AD2CA5" w14:textId="77777777" w:rsidR="006032C4" w:rsidRDefault="006032C4" w:rsidP="006032C4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</w:p>
              </w:tc>
            </w:tr>
          </w:tbl>
          <w:p w14:paraId="609F549D" w14:textId="77777777" w:rsidR="00C503C9" w:rsidRDefault="00C503C9"/>
        </w:tc>
      </w:tr>
    </w:tbl>
    <w:p w14:paraId="0C45C310" w14:textId="77777777" w:rsidR="00C503C9" w:rsidRDefault="00606FAB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C503C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3A2652D-6994-4DE1-81D9-2F9D909D2B08}"/>
    <w:embedBold r:id="rId2" w:fontKey="{96BA8BF0-773E-483E-B4F4-B2C08FD4939A}"/>
    <w:embedItalic r:id="rId3" w:fontKey="{46943702-B98F-4AB9-B6A8-217F6A783C46}"/>
    <w:embedBoldItalic r:id="rId4" w:fontKey="{ECAA3EF5-0BFF-45BF-8ADE-362EF54F22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282A03-2499-4C07-B18E-E1DD125560C9}"/>
    <w:embedItalic r:id="rId6" w:fontKey="{3DE6CCAB-A52A-454D-A577-EB50D3F988E0}"/>
    <w:embedBoldItalic r:id="rId7" w:fontKey="{23E858DE-F515-46BF-882F-6D5042F7E8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AE7EAE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BFA4C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248B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4437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88CF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4E89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CC9B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BA77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2CE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AEA60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84E4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6E53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68B7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D26C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3A83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9815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6699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2680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91ED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4E77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40D9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3C9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FED3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2E2D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F8FA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12C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8C0F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44E31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98FA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1883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F6F3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447E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F4E0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FA8C1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7EEB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908F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0146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302C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2EFC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2205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CE29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9AA2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03AD0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3E99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1AFC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90E43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1273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434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B4DA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48CE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4C1E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C43C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FC1F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9EDE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D3A2A9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AE07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64A3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F489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6A15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8EFA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8E3A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6CCB1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6878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70526E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7E88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04E8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CA26D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5A7F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4A20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3482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8486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0EE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D39CC9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12DD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9899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CE34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643C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C4C6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4C8A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78FA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68F6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F15043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5239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EEE2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C253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D23C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E06E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7CC3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949D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5EB8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94F3B07"/>
    <w:multiLevelType w:val="hybridMultilevel"/>
    <w:tmpl w:val="56D81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B07B2"/>
    <w:multiLevelType w:val="hybridMultilevel"/>
    <w:tmpl w:val="D034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367BD"/>
    <w:multiLevelType w:val="multilevel"/>
    <w:tmpl w:val="0D34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6D455E"/>
    <w:multiLevelType w:val="hybridMultilevel"/>
    <w:tmpl w:val="CB60D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157659">
    <w:abstractNumId w:val="0"/>
  </w:num>
  <w:num w:numId="2" w16cid:durableId="735128167">
    <w:abstractNumId w:val="1"/>
  </w:num>
  <w:num w:numId="3" w16cid:durableId="570426917">
    <w:abstractNumId w:val="2"/>
  </w:num>
  <w:num w:numId="4" w16cid:durableId="1635526199">
    <w:abstractNumId w:val="3"/>
  </w:num>
  <w:num w:numId="5" w16cid:durableId="339352389">
    <w:abstractNumId w:val="4"/>
  </w:num>
  <w:num w:numId="6" w16cid:durableId="1980961770">
    <w:abstractNumId w:val="5"/>
  </w:num>
  <w:num w:numId="7" w16cid:durableId="259918814">
    <w:abstractNumId w:val="6"/>
  </w:num>
  <w:num w:numId="8" w16cid:durableId="1425029181">
    <w:abstractNumId w:val="7"/>
  </w:num>
  <w:num w:numId="9" w16cid:durableId="634025313">
    <w:abstractNumId w:val="8"/>
  </w:num>
  <w:num w:numId="10" w16cid:durableId="1307662027">
    <w:abstractNumId w:val="9"/>
  </w:num>
  <w:num w:numId="11" w16cid:durableId="1014957413">
    <w:abstractNumId w:val="11"/>
  </w:num>
  <w:num w:numId="12" w16cid:durableId="1056707167">
    <w:abstractNumId w:val="10"/>
  </w:num>
  <w:num w:numId="13" w16cid:durableId="295455694">
    <w:abstractNumId w:val="13"/>
  </w:num>
  <w:num w:numId="14" w16cid:durableId="16348720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03C9"/>
    <w:rsid w:val="00040808"/>
    <w:rsid w:val="00042161"/>
    <w:rsid w:val="0004409F"/>
    <w:rsid w:val="000B3EA0"/>
    <w:rsid w:val="0011107E"/>
    <w:rsid w:val="001B4F31"/>
    <w:rsid w:val="001F48AD"/>
    <w:rsid w:val="002A30C5"/>
    <w:rsid w:val="00354EE2"/>
    <w:rsid w:val="003753BA"/>
    <w:rsid w:val="003C7478"/>
    <w:rsid w:val="00566AD2"/>
    <w:rsid w:val="005F5FC2"/>
    <w:rsid w:val="006032C4"/>
    <w:rsid w:val="00606FAB"/>
    <w:rsid w:val="007758B8"/>
    <w:rsid w:val="007D5798"/>
    <w:rsid w:val="007E27DD"/>
    <w:rsid w:val="008000F3"/>
    <w:rsid w:val="008F6314"/>
    <w:rsid w:val="0093266B"/>
    <w:rsid w:val="0094445A"/>
    <w:rsid w:val="009C52F7"/>
    <w:rsid w:val="009D1D63"/>
    <w:rsid w:val="00A47A6D"/>
    <w:rsid w:val="00B1146A"/>
    <w:rsid w:val="00BD2D18"/>
    <w:rsid w:val="00C503C9"/>
    <w:rsid w:val="00CF1620"/>
    <w:rsid w:val="00D6558A"/>
    <w:rsid w:val="00E961DC"/>
    <w:rsid w:val="00F8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A4D37"/>
  <w15:docId w15:val="{289FB706-084C-4F04-B4DD-00E2276F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540" w:lineRule="atLeast"/>
    </w:pPr>
    <w:rPr>
      <w:b/>
      <w:bCs/>
      <w:caps/>
      <w:spacing w:val="10"/>
      <w:sz w:val="56"/>
      <w:szCs w:val="56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rPr>
      <w:sz w:val="20"/>
      <w:szCs w:val="20"/>
    </w:r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paragraph" w:customStyle="1" w:styleId="adrssecondcelldiv">
    <w:name w:val="adrssecondcell_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hiltParaWrapper">
    <w:name w:val="hiltParaWrapper"/>
    <w:basedOn w:val="Normal"/>
  </w:style>
  <w:style w:type="paragraph" w:customStyle="1" w:styleId="divdocumentskill-secdivparagraph">
    <w:name w:val="div_document_skill-sec_div_paragraph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documentleft-boxskillmiddlecell">
    <w:name w:val="document_left-box_skill_middlecell"/>
    <w:basedOn w:val="DefaultParagraphFont"/>
    <w:rPr>
      <w:vanish/>
    </w:rPr>
  </w:style>
  <w:style w:type="paragraph" w:customStyle="1" w:styleId="divdocumentsectionheading">
    <w:name w:val="div_document_section_heading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ivdocumentsinglecolumnpaddedlineParagraph">
    <w:name w:val="div_document_singlecolumn_paddedline Paragraph"/>
    <w:basedOn w:val="Normal"/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p">
    <w:name w:val="p"/>
    <w:basedOn w:val="Normal"/>
  </w:style>
  <w:style w:type="paragraph" w:customStyle="1" w:styleId="divdocumentdivparagraph">
    <w:name w:val="div_document_div_paragraph"/>
    <w:basedOn w:val="Normal"/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divdocumentright-boxsinglecolumn">
    <w:name w:val="div_document_right-box_singlecolumn"/>
    <w:basedOn w:val="Normal"/>
  </w:style>
  <w:style w:type="paragraph" w:customStyle="1" w:styleId="divdocumentright-boxParagraph">
    <w:name w:val="div_document_right-box Paragraph"/>
    <w:basedOn w:val="Normal"/>
    <w:pPr>
      <w:textAlignment w:val="center"/>
    </w:pPr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  <w:textAlignment w:val="top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  <w:style w:type="paragraph" w:styleId="ListParagraph">
    <w:name w:val="List Paragraph"/>
    <w:basedOn w:val="Normal"/>
    <w:uiPriority w:val="34"/>
    <w:qFormat/>
    <w:rsid w:val="007D5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Myles Williams</vt:lpstr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Myles Williams</dc:title>
  <cp:lastModifiedBy>Myles Williams</cp:lastModifiedBy>
  <cp:revision>20</cp:revision>
  <dcterms:created xsi:type="dcterms:W3CDTF">2024-01-03T18:01:00Z</dcterms:created>
  <dcterms:modified xsi:type="dcterms:W3CDTF">2025-04-23T05:54:00Z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83a8b181-b56a-4d1c-bc7a-590d123adabe</vt:lpwstr>
  </property>
  <property fmtid="{D5CDD505-2E9C-101B-9397-08002B2CF9AE}" pid="3" name="x1ye=0">
    <vt:lpwstr>DGUAAB+LCAAAAAAABAAUm7dyg1AQRT+IAkSmJIscRerIOWe+3rhyY495vN17z9GMGJ7AeUTAIZZAoQ9HkyT5oRgYonkI5wgSqnqx8sRAbS0ZjzMhMqnfuWNPR6POzHNBZ6H3krVOskgiGpOsJZAp9uPx34Mfd5MjA9XPDDQSVhUzu7A07kqUQaCug4lZZPPIyMEW8eLAE72hba5V2SE34i1OZLCfOlUQUi8uviviNQAazyFpsGyF+0oIBI1/shk</vt:lpwstr>
  </property>
  <property fmtid="{D5CDD505-2E9C-101B-9397-08002B2CF9AE}" pid="4" name="x1ye=1">
    <vt:lpwstr>yd16Mw/L+MHQtmTZRNMM0rK17arV2c4jzPoLbu7FSqYLxwz44iJKGdQfzZzLz+4t4nxw+ZWamoXlUfaBsQ1lqtxRrzwj/sYrQRN+shHxjxBEBUVzRIJu5L83aPmaPtZw1biMHrHKUOnZ8UXzLbb3zUtpqIMWoWUZDgDj6gqqKVt9TJMmQK0NR/2QjXgcuIcxCCn96Yld3TQTrpq8daLYzw3x85/doHnB2Pow+1boS40GI/N0Ou/M5BA1UF9j3NP</vt:lpwstr>
  </property>
  <property fmtid="{D5CDD505-2E9C-101B-9397-08002B2CF9AE}" pid="5" name="x1ye=10">
    <vt:lpwstr>5vyQWg3QvDwjkH4EfVbnTbfvlI6gAv81YRLWP36kENvDEeH/aiYwr/jNSpNcTv0bUesFW9emMutyWCUKgbRNYUuz1O56DScoHDdHO1FpOJmjSWlc7EAUNzQ5ahm0bGhAYp5KKUiVWDjyuSa+xRcnqIBVw/TVyoijH5e1gI8wl+RVoPj3p8klPZGMBSZPquQJ1izazV93ZH5zoZKjDi5Uivwq2sq2zqS7TJKu2hasFECK6tYqlSDiqtPyFclRbl+</vt:lpwstr>
  </property>
  <property fmtid="{D5CDD505-2E9C-101B-9397-08002B2CF9AE}" pid="6" name="x1ye=100">
    <vt:lpwstr>vIhsDJJDSf8sf5q++JkTymfwpH7vb2tdqu5MZoeSQXecnHr/N6AI3N+VZHrs3+u4K/AXz0S4xOka+V9mJ5QQlH8BsyzGzOIH08Ay+pf4BtU22j76tWdKKWGgWeBgLXx5Bn8kZFOZxq3pcYrUSvJXXtcG29DD+dUpD1mFOlgAlkrN45/4klrMxwcWUY4zEUmNCZtDupBRgVISp87udVPqdv7RWS8tt3Yu0IF2XcwDp0UqN2c++rqWeVBn27e9zDX</vt:lpwstr>
  </property>
  <property fmtid="{D5CDD505-2E9C-101B-9397-08002B2CF9AE}" pid="7" name="x1ye=101">
    <vt:lpwstr>BX7nBeHvwwOyHmfvFJEwL0GEcwLlTnP+2xiPUQYuQRLdgNcsSIXIHPrE7QyppuZkP1hGw/DfCuYe6h6MM6TUSUIrvXMI92JSvF4VNiPYyBvTCKedkYDw4dOBvCmFpoPB2P0LB1YjSF8Kq/ZOcMKDCoZb/NT1CPhj+IQogBtWgBOKPdW6vcrojgI0Pak/1JpCs/HsNLC5Fmie0u17Q6k8cqUThW6FDjr488EJ2o2emcapcOJTi1IAEIa9Ytii4T8</vt:lpwstr>
  </property>
  <property fmtid="{D5CDD505-2E9C-101B-9397-08002B2CF9AE}" pid="8" name="x1ye=102">
    <vt:lpwstr>NdqfaB5o6cuCkc8vbLEybUXvyBZSeFDPieF1DZvle5EvxKFz/X0uyT5oR0YZ4Nx28WyiAujc/vOgp5aqoIERvc2x/Fv5L/a+I4Y9HttHQ5KDvKn7EcDYRK/jRH6yfv1CI7RETIBn7//Q8UluGfDGUAAA==</vt:lpwstr>
  </property>
  <property fmtid="{D5CDD505-2E9C-101B-9397-08002B2CF9AE}" pid="9" name="x1ye=11">
    <vt:lpwstr>tFOTKffkzaDsHD6kbpTdtUyGvtybZxaRVinoUP4ZxZxfy7LiN3n006xAyoXwKDsst717UUA8WuwY/N3SiZu4JiTtZhTaVTTLFTn+Y4+GE3GA0YSlHEszhXXkKp6y2qU8xSLXfy7ADjDL4DraY03phRZueBZviJogCzJyJmgpAErpPIU01gCTKjt9oMZ7M+aNm2PtR3jegtiZxEoqySX2yWDH2fYA+8hvoPXrNSAKsce+9/b8lvRDZFQz7ZqNHjW</vt:lpwstr>
  </property>
  <property fmtid="{D5CDD505-2E9C-101B-9397-08002B2CF9AE}" pid="10" name="x1ye=12">
    <vt:lpwstr>GiJHPsFatPtZigRkLZz14HYKEPvoi3+V/MTs7GzpA4+DHXfpJP12zowwC6N/k/2b3qIjXIb4jIEW4xKbJNCnVRwlcRJdEWTd2l9MQ4pQ/UQXJEjHKEgV03lSnn+Sfju+62pCRy+NdPQR0NMNCtzLcwz1yTkFdchOV0NWjMwiAs/tnbVo+9qeVGfCGK5uDokPGAd2IMH9kslkE84w+MspGy63AE03HS3RftAc6zTlN7vwgFhk6UxNp34Ab/MNXeh</vt:lpwstr>
  </property>
  <property fmtid="{D5CDD505-2E9C-101B-9397-08002B2CF9AE}" pid="11" name="x1ye=13">
    <vt:lpwstr>CNjl0FHZ/+93OH7PgRuJWv0ylTFRzfTb+CEZ8aBJwttducXtK2t388nTOS+z7S/22o31TkMvT3PndBoL9ckmzYx+jPTztADEXPzHh1aQMrfpU3oseEWyJId8p/eHor2ego9pjbPzFYwXUOxcIRe9bXS3uimIZv9+GjfJnNzhspr/LKS55ClSppJ78Rqdn7WdcM67Pc7jDIJfesJeJ8zCtqBY4VC470lsD/yOHLiME/t0EEbfOtuGqj39NaHTZ91</vt:lpwstr>
  </property>
  <property fmtid="{D5CDD505-2E9C-101B-9397-08002B2CF9AE}" pid="12" name="x1ye=14">
    <vt:lpwstr>mT9wZgSpRYF6xcqKKGDBSvuIoPPKLP/vxA953XJvqAio4gmo8YZ1yOEhjXTT/qZiv9nrQnrxCz+KcQKyAKABIV75+HyvbGfEeT/m5S52flj53HFyzCA1kzh5uXTb+ZDSrVuxvyW2yj6rPSkunAxbkEC5uhZpdX/PZ9qTgV+q9jHRBa009P55EDLPp+WLAFhi6emiQDfjNdqyFnXlEED4KcENBZsyfN0KRGXAxy19GnFRBR0sf5JyzRqcB0lz6l9</vt:lpwstr>
  </property>
  <property fmtid="{D5CDD505-2E9C-101B-9397-08002B2CF9AE}" pid="13" name="x1ye=15">
    <vt:lpwstr>bE7QVQkUx1zzGnsNqX77gWd5uXdKJn0NgJq+WnsyJYQiBB/URnBkanm4PP/7mhjPf3Ut7wfQe7d7TgE/HWvarqzFSZm3kf78Kmxg40XN9BsiyuvYpZDVsxYUdlrARYTa/w+A6O4hyA1vJYZn9L0rWjrprXt5llONciWdBLpJcDjpw+2oXmjMnIw9sobM3YEbPXJSwH89Rz4dm193ugnUZPkeQUYy6Fji1C5/oiewm1J2XwBYVKkfWUhjvJrXKZY</vt:lpwstr>
  </property>
  <property fmtid="{D5CDD505-2E9C-101B-9397-08002B2CF9AE}" pid="14" name="x1ye=16">
    <vt:lpwstr>SACy8aclqlOlMDd0uLmO1vEksfGhkdVAkkcpwuZbHJ+42HPGn3kN/BB8clVk+hNdIDOXWyxmzjixe8Iyk2JDum0ShcYKu8azxMNll5Man3pdRgAtsYHDfpCv3NOfcmHzweZouqg4myNVDVuuDsh0owBnXDFa1MGfydde5DEY3Xk5rfSDQT/UoVM2hxqLl2qAAPVZK6rTx6YAc8LllpwuTVM7G01hknb1oqCdBj2thd+jMXniy25MhGZ79jAHFXg</vt:lpwstr>
  </property>
  <property fmtid="{D5CDD505-2E9C-101B-9397-08002B2CF9AE}" pid="15" name="x1ye=17">
    <vt:lpwstr>4QPenHsFPYYHqSu2Qj8qM57W+aak088p9L669ewuBxpxb9+alUGWV/YTJkMb/dAcie7/dqHmhKtwIQZCO8Yi8/nFJ9pFrcGEFSuB0Aq6qhIj1SC48kopk+Ew24sf7jNF9wi6iiviNC6ivP8O6J2mUrCd9XpjCOLr9BN/CgK5pRBBOlvpkl8UxougpEAmVBEL5JX284gupLameGQToHaIXJ5OcDBrUYS3lBVX9yJEZ5Ck8TPVZkfAImEdZL7f4m7</vt:lpwstr>
  </property>
  <property fmtid="{D5CDD505-2E9C-101B-9397-08002B2CF9AE}" pid="16" name="x1ye=18">
    <vt:lpwstr>5xdRYpvFQeV0cSp3DHYsDMYmI6NVhKmpZ+aklM/MYhqHs2ho5dsH7ZtY8FrfME9UM8PqoVRLRoCTwr+eTvLEXpA2eEXdm3m8qVSgbzBAt+dmCPqqKg2CEF2s/4lR7yahlnb0RnAfh488+4h7JIZRYskrFXXxLKv+13yBGyPv3Kcccj2g6ZgMlRqhBO687l00Pokub1kD6CZtCu4wfCtaKkXmn6khOTmiDe77DP9QokLISiEJDfcOW+FvZcFfYaX</vt:lpwstr>
  </property>
  <property fmtid="{D5CDD505-2E9C-101B-9397-08002B2CF9AE}" pid="17" name="x1ye=19">
    <vt:lpwstr>865xG/6VpBlGsRFs5UPfA+jYyv1dJ3+x1YF0Gm1ZWC85llkZnJTr67Y7mRG3vM68oAJDfcfaqm4TtkRmVsCrsXY0ggin1OLenRSaWqDw0LTxdlbgGb837TCeYWIJmnvhlLh6eJBXxTPebB3X0OgRzTGtUUpHRXG8PeUTxwVPdHlaUYA5pVWCnlXFhEywJYWrglTIZMsrVn3n31ZziNaWijxm3MS3pS6mXsAsz1xqrclees+0C636sO/tlP/bE20</vt:lpwstr>
  </property>
  <property fmtid="{D5CDD505-2E9C-101B-9397-08002B2CF9AE}" pid="18" name="x1ye=2">
    <vt:lpwstr>05evsRTzOS5wzZc+5acxtB6XSHpffu6CvCOWa6sLu2jBShhPZ6yBz2LiYRnNPV1AwmW1MBzoQVFu80ch9Pa003RiVniBb2UtktuR9QvfcBmDXymwsoIQhNokXG8lW39GcOsB1xC6bxQgAlWyxh8lS1lT2UMbigRmX0RNbxs58o3th13IUInTNGAPPgB59PMYWcQ/45l8JhFdSHU0bRmsBdljhFBuYGjeIRnCIIeF2g7V2tQ/FI0tziQx4L5WSac</vt:lpwstr>
  </property>
  <property fmtid="{D5CDD505-2E9C-101B-9397-08002B2CF9AE}" pid="19" name="x1ye=20">
    <vt:lpwstr>KHL0U6oeCIPxmwcfTQeL+7XkWg/9zoZVoBszQPGV2WobiGRf+mRd4hliCvb7F1CrGaiHPV85C6UHHbuvHEF2OWhiCmivdNW/h/PpMeAYASYXrcX61l3dQxyPYI23BaqA7q1i9aLiYln00SNeY8wC7zaXrW0fNVhXWrou9Jm3+wRRDgOmC9rFoLVnvW6Sb0Ws/a6wzB4ftPrO/QOp508vtllhWi4Te1BPtMaeuJ93hdTKLZ/Um6ZZdyyY2lZrEGT</vt:lpwstr>
  </property>
  <property fmtid="{D5CDD505-2E9C-101B-9397-08002B2CF9AE}" pid="20" name="x1ye=21">
    <vt:lpwstr>VuWOpwGz0cM7chzjE/LqoHle8jFYyhWV+crnsw8chKqySMyI/1yn2UPlCoCrGl9WRnZcxUZ4fQfjAuW/n0SnUj1BVrS1WO0FLrseVGSLw+lU5sbzpUXEA+q7utvqtEo5kP21Eo5q8l+x8+ZH3MwkLkclvbA/8kiHQ9+Y4ZS19inE/DEffJWZcO1lZ4elk1fkxAp9V35p519YQHjoZOY/MBsqfy/SRWQ17ezAtref4GL3Bqos7aJhNzkf1S0jA7X</vt:lpwstr>
  </property>
  <property fmtid="{D5CDD505-2E9C-101B-9397-08002B2CF9AE}" pid="21" name="x1ye=22">
    <vt:lpwstr>o6oPiFw5JZaF6QGcfmR9r1/qO/nLNqlM5y26n93gFb0IwC1u/nYzRwAGIwBLgEICMJfklhz3uj8sUzjdfCjQbzZSmORU3oAaMzk2goxJ9YZYjOe1dbXI1rT/kyn9D1JCckug+0A1Cil5R4VmjbqEWF/5KsZzemIj599OCm3cMkOi/pRD6MB4S4zbyj2mvmiAFEtdLPdrffbdimj/DGKYEuTdHFsZP9AkUVnN+OoM/sgo9I4okJqy5lZa9bCwmos</vt:lpwstr>
  </property>
  <property fmtid="{D5CDD505-2E9C-101B-9397-08002B2CF9AE}" pid="22" name="x1ye=23">
    <vt:lpwstr>W1xTMdek5R93AJempx6L8xVIvIHYVhMeqGCftwyM0Ty1XwzqzCSHpi3SZ4eREE0qSwS4L8DyFKKnxJ9k5/TNoo0lU354/AhY4DCweDw230rPWJ1kLhzw8/cOcDPziHA/pVXrhXbzMDG5FMdINuuHzncMqj96G0w3OThVS/QPNJx9t+UdAqn3SHO0/uZUM5wHw1ka2NO4QtIfThMUCY6HsrHcCdkZ72WgNptsS1P3yo8T4anKJRPpYq/aqYmaFd+</vt:lpwstr>
  </property>
  <property fmtid="{D5CDD505-2E9C-101B-9397-08002B2CF9AE}" pid="23" name="x1ye=24">
    <vt:lpwstr>Di4jyJHCbjrXH5lw9gSdit/HeI8l9/dsK0hQKnJNnw+cnkSTaBJpbzX1vfupeUGv7NADyHsdjX418vEnxmg9lYjDSMwcbz7OUWV2lFg3B4Wal/e5vAmQmZgrTpkR+OPH9JqDGhNZQx2brAgr3wAetL0ZixDpcMP5/mTe73Z/BSUIoJR3fbDdy4YR0BfrqX+Z2uWShRXmdG0Am3RZvcNwQzoTTVw95cGebDbu5cTaRy+LHAejQRy1BeHjAsXXmu/</vt:lpwstr>
  </property>
  <property fmtid="{D5CDD505-2E9C-101B-9397-08002B2CF9AE}" pid="24" name="x1ye=25">
    <vt:lpwstr>k1OeeEwS4vYrMhVVlB5QksbYXHgRQFRPihhUYfyn09Z2gDHrMSmIgt2KWhiQT0GYbVaslz+BYBDSr1BwluYJ2w6fa8zS6tMdWzx+LWeWdx2fwM2wDAz8/rCG2IbBkprGAJf6NSyUKQ7go5N02DCS0O3xDWrs2flBJnzmJf/GgAJlizBx0Ux4Cj7uknUSGAElxmJBBo7ynoWvnk30N+oWBddga4f3zVV0VKi13TOlcKUgW6cpoUFL4lemJo2Wexy</vt:lpwstr>
  </property>
  <property fmtid="{D5CDD505-2E9C-101B-9397-08002B2CF9AE}" pid="25" name="x1ye=26">
    <vt:lpwstr>IAuBslTxzSEcXoi+HNvghw4Tvi3gycuKJ+kw9+P1oRAWTb/2A4lwqDGQHPOOQfN47btG/pTYZc4LbNSf4oCCLDilm7PpaZ48VmT5eaporTJhf3Tq9IWsmyVdHx6ctxw7Kuxu5thNMj1Tk4Kq0uJe+K7R0MG9DbXBAAlsyLwI8P0uDo1uWBHMfeMEGHjq9njJ6VqL1ggeeJ6UADA02rYE7MaeiPkBwoZJVDFc+Mf5gF5E5gbRZ/7yz293DEt3KrH</vt:lpwstr>
  </property>
  <property fmtid="{D5CDD505-2E9C-101B-9397-08002B2CF9AE}" pid="26" name="x1ye=27">
    <vt:lpwstr>Efoj/7L90XDN4nz5WYdWFdtPZ40rEMravFU9/cRt6I+Ze8pQjZQZHbnJuV0ISAU3NEJfZXVSOazqx546+WzJVONnMlMS3WtL4V2tK0SaSyzV+O+yTwM4ku3S2oU2z409vt78W47MJLCxQiUUMUGVe02YyL8qRm5Cxx8B1F32OLGdzzn2TLAXtc85LoFLL6SOSbnbz37UthC7kPCRceXq3RNDbCcWaJBmRPlBxZoxifVDraWu8x37CszoU1tfJVv</vt:lpwstr>
  </property>
  <property fmtid="{D5CDD505-2E9C-101B-9397-08002B2CF9AE}" pid="27" name="x1ye=28">
    <vt:lpwstr>OLmokDzISqfieascL2/0LRZVsmqUDKjfO2fzo8dolA/h8iOX4pUZ0lew4JLr6BOpcacxMLX+FrzsDc6EQowlDFTY8Y8W3TiE+5hPXrwTxM3vYS6KpUewkfEZRt02699BN21vQXuCEoop7Ya4v0tgZlYZSGQ8NgHn/JC1ydV3JDnHxkBSIULDPh/hXiG1XOHMcxdVzD5D6Il8L3YSk1MiakXRhFJrluY4WuFskEmuuH+09s37G5ckuQfQBuuY0ck</vt:lpwstr>
  </property>
  <property fmtid="{D5CDD505-2E9C-101B-9397-08002B2CF9AE}" pid="28" name="x1ye=29">
    <vt:lpwstr>LyvrJROwx813kMeF08tglQw8Bjy+dhnBFbqgUJJwvA/kJpXxSnPYnsi2b6c/HmfBwUVFFBqmeHKnmdFT8N/jIV9vulFBIJfWkOJxyFCSsYkvbEOJjwgQ/n++BcfFxWiaCWiDeO4gQ8jCVvj77CL1M2dqZb1xzUxRZxyFSRqoaJB36pAG4V95spAs2zF1WWqZ5ZqLjlpC/jZAKNbduB66Fb939uQUr+vKYs31heUd8Sm5R/NuUPi5gvLGOQRuWyv</vt:lpwstr>
  </property>
  <property fmtid="{D5CDD505-2E9C-101B-9397-08002B2CF9AE}" pid="29" name="x1ye=3">
    <vt:lpwstr>mnKilY1O/rBz0yw8saGKa6YvBHe6IF7fIzbNcyCy7wpiZs0KlL7jkUdn7RRFioZDaK1bUe+nIqbgVkUmbH/Y/ISTG665QnYxvHO5fKuARBdkgSQwLzA8HOdAOpWddhbA5SH8hhrgp6rOxhjdL4QQjvSKICD/zOndBl84z1mgrwncnzMq+WfRcs4fJu/QFiTFc+tKM9CEQ4xDyZ+G2OwBuDRIMKiG1+X1jRDq9BFBE00RrI5fJTW2U9VuxGwKcLb</vt:lpwstr>
  </property>
  <property fmtid="{D5CDD505-2E9C-101B-9397-08002B2CF9AE}" pid="30" name="x1ye=30">
    <vt:lpwstr>gY57Vcg+HLX7KLxwDOvcMjLBBBrGJSKNTIi9jpCZCyyREqtV7T9Pw7XoX4g7wx+RYLuDJAWUwxpO/74NdjJbtIbruHCmpQ8UXEgnng9Uv/HtouaPzXGNwQ5FIkQDPafrSfs+rpaaC5zCAk+LKbzXleQIshyPg8E5BmPea5a5xQCHnf5+SHG4LJLNJbLrjoVNAik1GckcSMXzDuTFS8bQ87oWRRz1vIs1s2hisACrlN7/E12ggtsf91LGd6I+N46</vt:lpwstr>
  </property>
  <property fmtid="{D5CDD505-2E9C-101B-9397-08002B2CF9AE}" pid="31" name="x1ye=31">
    <vt:lpwstr>be7LHuePgD+EJ7UPc99rDXs9TynDjJEqJSB3Iq/Dd7lYS/kSkBKz1xJtcYYBZI9ouZp36rwJd6eQ1ji3i14rDgzu8v/T4uIVYSdxiclf5AkfadiFNxRkJqrGx9X89Q4eyy7FdyCZchP8Rjxpa/a2/eXhXVK5G6A10P43AFUQUrpZ6isH/ehnHZAzUfMAqzMVyw9hAVR/fT3hKgs88c4WnMPBcMaMaJYKDyjV29FrzpyrSpv1k+F+zD6yxwAreAy</vt:lpwstr>
  </property>
  <property fmtid="{D5CDD505-2E9C-101B-9397-08002B2CF9AE}" pid="32" name="x1ye=32">
    <vt:lpwstr>diD2ZyUF9vPMlK4OdVQASGQ0Iy8fGFW3tYEd5sXV1WR1V1w7AohoKYHctVwVy2ojn1h9bhuA1IfHpel1y1FmwQzDq1M/dNeVyQ7nAFjHJekSvVL6TAciP205mplRTl9zj0Twzia4sZdujSjboD1hPWS8VIhc4VAvSEEADlkR3h8kMJlNjEsquKF6mHpZx1pOPCNQvev+F+7eoGlGOTJGReQBWPDAJgHFvXf9C89rjNl4HpFn7qO/ssx6pjG4RkE</vt:lpwstr>
  </property>
  <property fmtid="{D5CDD505-2E9C-101B-9397-08002B2CF9AE}" pid="33" name="x1ye=33">
    <vt:lpwstr>aHtZL2WpC82zFslyy+Kyugwx8ssPk+yYoTLaLHuqcgEELWcn5j65JgrEPXcW6EspTJDSN0AhJGGxfxper3ndG4YsiaRI19lVT+77svhVjnYotO+4ThfnQh5WzQ1njyyUSod/XUxRBjCkUGaFqxlV40VY5byadn4xSBNX/nbsmiO9YZgLILeqv9FZyGVFNOq7QKISKuT9FKeJCYi8DVcO32i/+RCg1HZqh2jSdWGyUR9oxZuIVdNbfBwAuNc0bpZ</vt:lpwstr>
  </property>
  <property fmtid="{D5CDD505-2E9C-101B-9397-08002B2CF9AE}" pid="34" name="x1ye=34">
    <vt:lpwstr>1jKT2/Tyxe7fQ9X258ua22FChwFtUvJr7W7Z4VJ4BRPi92RdHbZ7EZqfnET/b6+bXhdqlXnHWwqv96K28FsG1H7FBJ/rtru31NEbQkyfeOcD0hb8qM7WQ/UHLuhUMHFUiCg74uvBnO6ZuyVYULjFDq7MsaWFAFv/bSvfC7mdb7QvepdgCRYAxMCngp9mlagrAwEd73DBIQNjPUhyRPSODC4zfxz/rOWtJSmYkrXMrdHCNtmJiKaBx/xK/cXCn5q</vt:lpwstr>
  </property>
  <property fmtid="{D5CDD505-2E9C-101B-9397-08002B2CF9AE}" pid="35" name="x1ye=35">
    <vt:lpwstr>fMfw4IolIHkMomA2z4L99ubqp4nvQYSXr1QxM+WGYu6tVrroo9MuYeWYjr4Kcg319/kBES+vIEkIneIlFP8+jc4rWySlA7M8R6/k5Yj7hqZu5smXb9ci2IJTvFHv5hlN+py4HDQzn5urMq97qc+tUzNy3o2J04TCQIcZIMpRVULjSmn4W5WPOasM+3qEbTI0uDaqNlidfhCDA5bSTmgsDe7UMkqbCLI5zqIpzzE7y72CDgULME38lx2WutOUQpV</vt:lpwstr>
  </property>
  <property fmtid="{D5CDD505-2E9C-101B-9397-08002B2CF9AE}" pid="36" name="x1ye=36">
    <vt:lpwstr>WfDaL9tU0inIjHjRjruHISTXjwUFUpdY10luZ100vr4oG27xRyvQEqUq0II+xOT8QGzFAL1tol5mTux0Nk91OWm9wvzd2qaTsTypx1NOa3ySeINR2ceocLDGLAae4FpmR8fJk33nlMb2YUWRCtTp5flKjjCdZFebEKCgfONrrNpW/tDJ72Mc+NVcYQB3+YVLHh0/zBUpXg0CzCXfI+0Hauns49sKCiTszGQKM7TC5JvLUI++g1MROHvT+HAnDV2</vt:lpwstr>
  </property>
  <property fmtid="{D5CDD505-2E9C-101B-9397-08002B2CF9AE}" pid="37" name="x1ye=37">
    <vt:lpwstr>uXmQG8R79VnZ9xM8HxiEzdRWLkrBEbTkKZGfgM2PT7XOY4bP0Jz5DUG5oAjseqNjLckOFeuKmVQrJSS3Sz/rRHcfr0EJobT5GvVA4EMz5/BRpJ2UvvCs81bxZ775VK+FKk9a1UXhBKYODSnjnZ8PtHyUlIu+CB6RJXzU6uLQDUZhdvSLqgCWnKI3kqJgHs3x3ARyt0W4u/TCTaKxPE5LNveKCPnygUEGoQ1/ga80L9AkXR6UErWu8bwYL2Nje62</vt:lpwstr>
  </property>
  <property fmtid="{D5CDD505-2E9C-101B-9397-08002B2CF9AE}" pid="38" name="x1ye=38">
    <vt:lpwstr>nqwsud3hc2TQgQxX3FhtrWt2dBuXrr89PovzEanJEdGYUaglcOvcVA8u8JmfjiEyN8mE+g1i3KLo9N9mivYEHZZwv/mJ2iy8cYcEXGIkAZXvShYmETYacUX+3noRlZzLz+mbzh9rZnRb9kA3M0CLcXVJEDqr+j4aYBI+4zM39SZm1i69fjCasQygMqSlbK3PdeG1kFWBrK8sgSdTSjWeON1M9Jq6N99GXp2hZRHgi0l63Yc/IcmQ76BNUj8c29Z</vt:lpwstr>
  </property>
  <property fmtid="{D5CDD505-2E9C-101B-9397-08002B2CF9AE}" pid="39" name="x1ye=39">
    <vt:lpwstr>FxkXohS8gFher7vzlawq/s8JMB5/XA5gRC2ciMaV13Jdr240wqbYEXdWUl2UEOK1VTfBbNu1vVcHjdn2U5XaD3yS4FyWfUIvyIaVAtGlkjrycgGNBYV/k0BF+U/I4ts12//ivMFHaJMsGX4I5cV2EwGc3zwbZRvcQjetqXH82STavn1mvpnY8/9feQN5eese6KppyfTloqXSMFD4uCELDU/qEB+IySSCSv6PzuHWXkYPybj5GJ3T42V9DGFBoTY</vt:lpwstr>
  </property>
  <property fmtid="{D5CDD505-2E9C-101B-9397-08002B2CF9AE}" pid="40" name="x1ye=4">
    <vt:lpwstr>40VsLqOmvzkfftxvRTUSFhS96PxoTvkikQVm6Lgg/G6ZjF3Pipncz05dg6glyWhe3SmdH74Y+/xm88duO/bqOOEho+WCalBu+NVm0u+RYR92tgFXJocMEQA96u8r6bUv3QcK1xbftLfrMmiwWcr6BsIPe7O1Rlu3FDA6BztbGd655MF/9urZZCRLEg8InquGv0G1+VaFxYb9RjQKQMMpSsEqDSe0PVy46kZgxHODysHT4RQXycbBXikDLA863Zz</vt:lpwstr>
  </property>
  <property fmtid="{D5CDD505-2E9C-101B-9397-08002B2CF9AE}" pid="41" name="x1ye=40">
    <vt:lpwstr>oykZOyR10uIHve21SyI9h9ZZjSQPwVdbHPpX5BnlJhAmFA2y/frWQWCuA7poUNKS4X4T3CMb9Flns8mLV70uzAjECpGtx3NSP+LcihjgTUTYFDsEVzpGt5Vt6oIFAZnyfaxppM9y0NECdgVbsoSXPhvdjPkoaaEKropCeCHSA3MYo8S0IikMXZygmBh4cBy56FNyM4j6FvzE1ENl4FnPCxW7+7KIzhdo9lfFun7t1ayaB7yluehXiQiKU4ZxdY2</vt:lpwstr>
  </property>
  <property fmtid="{D5CDD505-2E9C-101B-9397-08002B2CF9AE}" pid="42" name="x1ye=41">
    <vt:lpwstr>ReMreYKDFfYXlirHhMVIp0JgQIcXcUwQUfZtTM51njCGOQt/tjK8raxBuNgpEtBbRrk8xEluSN6uXf9Vmfej9pd0JsrglLQCZBV3EJvJttKLEiH3Feq0z21x7FWjI66XAWvCbQ2mhbKcS1H35vTvziPJLLXtncdzwDgCDeV64GbHEnjFD91rr5UtDUxpDeLI38VkEBnqMw138HH/zyDEVbPtnlrlTihIBRhq/4bzIOF4+3ANLA/nq+EMQv5vCSC</vt:lpwstr>
  </property>
  <property fmtid="{D5CDD505-2E9C-101B-9397-08002B2CF9AE}" pid="43" name="x1ye=42">
    <vt:lpwstr>YZBYbVguH8nLwJUjllsAbC8HD7KRC3unznaiE2kLS3UkuLL/p6ud4XVeLq+4CtiC5oQ49uvXCX5lJI9fOhPspd4SlkGYfJugjkKObitjdAWWAp+brsiNbtSvom54Q6inJ297h96YeKralV5k2MrwjCNL3CQklsaPQ3eQ8fcvpYW71nJuhmvSEUltYV+Xr4pHbdUp1e2HRMANQz7dAomDoWdhFwoCUPDopB7+d41eFcAnCJc1eOOEtPt6kaZUSE3</vt:lpwstr>
  </property>
  <property fmtid="{D5CDD505-2E9C-101B-9397-08002B2CF9AE}" pid="44" name="x1ye=43">
    <vt:lpwstr>WIu8iN04avxsboSpstbeEwRajo96rMo2TyrLhgj36/VtSoYjFPd6hTawbbzUqADN+GMdkTNBwl3xSrFLTWJmhknvFTbK/oqDTCwxKf5c3pjunRyQZS+ZSs0jgkj+9OOps/sEvxG9JGCZh41V9ep1Ewd7penZWjrFE+VsPF8Q9AFCm2GMH+m+PDiKXrb3J7jyJoXHnUxvsH56Lh+BQC4rWt0v8pZP0a9CeApn07v0afR7esXylGig14fISTxs6Hl</vt:lpwstr>
  </property>
  <property fmtid="{D5CDD505-2E9C-101B-9397-08002B2CF9AE}" pid="45" name="x1ye=44">
    <vt:lpwstr>CTb5V4cCF0TcAsYqcK3bxDyYTWElRWxyK/hF3ftQxuS8BPbTD+QVV8d7dwsppvwq/QXKE/2wY4S+NIzVVtFrlrZ10Uoi2qVGIEJqF/hTo8sY+BXjoeL4nQkgLEOp3sPUFsEca3dR/6wo0fgW9ByNVHMA6wdmc5cEsqj52HeHI8ZSkHXfl5iXjbkD1NQJTkv2tsIIKdUAm/kt/WsGT70L3uy5lo08XbbPBC7tqt78eBuWsoyw73ufl378Ie5oE77</vt:lpwstr>
  </property>
  <property fmtid="{D5CDD505-2E9C-101B-9397-08002B2CF9AE}" pid="46" name="x1ye=45">
    <vt:lpwstr>eJgppAV/XEhLL085aj7jPTjLwOzBJFVIc2jGkTyJgNE+2qUbVUxtoqRH7k+eXlgQpKZWxXJ/RJ7UGA6VttCl7aqMWAU+j7xylof3zkcvzjpPuvzDRfYToBO5u6Ayn7qbJlg3f4ZnzJ/hsI4rwl/goJSHSd5qr5JpzuZLKupcL51gvJ+tXnrjotqTzH7h7ce5VS9tM4MGLQgKWSjatq4YGj59HOTtaeoGmVKpRMUDl3PLRq6MHeyyMTLhuBWDBgA</vt:lpwstr>
  </property>
  <property fmtid="{D5CDD505-2E9C-101B-9397-08002B2CF9AE}" pid="47" name="x1ye=46">
    <vt:lpwstr>3/W1LQeXL/Vzjo6AJ9y8lrfX1iMMHNG6lP6kg4dqjKAnxnx3Sh59EzHa9VW/RH/5VZ/tileCL2e1jCLRrS8AdB2VNvv7JbfLSHmgNkzErkaU5ZaIFBkqrt0IgZbBti+hylPH0jVKtPKsYnbnafg7uw1PrZWfhj+NcdDiEh1ubGUvsHWH+7GV5Y6/BTk+ZLrchlWRGqTdrGNx3ihxwGkGAXe5DZBLi3ryA7HXGR0/Lb7vpjG1NRJ+JRJV60+KVP7</vt:lpwstr>
  </property>
  <property fmtid="{D5CDD505-2E9C-101B-9397-08002B2CF9AE}" pid="48" name="x1ye=47">
    <vt:lpwstr>Pqrge9suQbzJa9UJ/XYAnyBJi8iAI7fjyTYeSkswvVvY01Flx7PaMHF0wrSzQ9weAqQedgqjGcbedgc/IWXaIxWfqC60LTSPPLF7Q6rR3nCJeBFZCK8fLx1vKL6+AtGgpOSK6swiZSQTZWzafXEYA3hWCE50oKWetnXKHpIAUxEtLckxR1DPiJSH7CZKXtzh01mnSVOjaj1KsONfLyWAVFRywB5dfnInSrLj7fmkRnl3CwEQMtNOTFkS4edRfgO</vt:lpwstr>
  </property>
  <property fmtid="{D5CDD505-2E9C-101B-9397-08002B2CF9AE}" pid="49" name="x1ye=48">
    <vt:lpwstr>3tx0HysgSrPxZ7RcDGpMhC3PPmf1stpAxOMaOzEIeAJ14sbGDZEEqAL/7Zg0TLDll1jA8WpgcflfqvSK2+AEIwreX3FUdPsmWYqOLTX9eK4da0lnZlLfW5ncaXOzOcYuiVQkv6XoSZET4mY7VhINnSpeO0qoXV2QI5lxmjR4QY+9aN1BUjI4OWfxXW7EXqzBfsVJf06o0KBK9+z9i/laRPGzB7EKmovtbkMV6/wT9A7cv5J9uNhNV2TSllTSpp4</vt:lpwstr>
  </property>
  <property fmtid="{D5CDD505-2E9C-101B-9397-08002B2CF9AE}" pid="50" name="x1ye=49">
    <vt:lpwstr>WR9CKRDezQNYMwVZ0R003v4GVLV9r+87SrlM6O0Pax88z+hbngk2v8pN+Ts6CmGJrFC/bkAjZjG08BJoISK1VT9nY+MPFfeWE0hij0/BgDrSlYcgbgRYtitCrsS8IatKlJxufK+aAd2F3fz+PF/XFmdQ9Qzm4wlRXnOJyfQuuXr8Dew9U8NMTdYHlWr/t1nz77pdeQhPnZjPladgSJXVRWBd1aYn76iLm2gi4KRaD26SUWjmxOaElGy1h3VvGav</vt:lpwstr>
  </property>
  <property fmtid="{D5CDD505-2E9C-101B-9397-08002B2CF9AE}" pid="51" name="x1ye=5">
    <vt:lpwstr>ufVVKR6y1b08Sz8JT1ThstQ2rU5nvwpuhQCI+A8JNwD32Vwk+pKisDpGaqrFk752HI7t5C80rPapNO9Bgz7JIBjERDCvDRgfAMUBCKZye69CY6W5gXF3Xnwnbmi7Xi0bKw+ndOFXrA9yP555POlCfMz61CISWrQhD+K+8g0zW/j71BLCBuEZwP4uSVc7VmtPdvcLfK/sVbB3kthNjx7HpP7PWH6JqO80wENJVPdhBKCaPujAEunLhpMftGSkSw3</vt:lpwstr>
  </property>
  <property fmtid="{D5CDD505-2E9C-101B-9397-08002B2CF9AE}" pid="52" name="x1ye=50">
    <vt:lpwstr>0OCRkcFqUwt7PZe3p/K8foWikilwKO08IKIksDF3WXo4d55vZOSye4vKIkHDaX69CPZzBmpHh9C2eZAiKgYWUNiis7lTdATvE1mKM6FoVvGMZIsog7hC9wXOkjHr2fqpwPHZvqflPnvuIbapiZI0gdWMcfR4uWgKGXDeNinek28Pm9ipq8E8p+RkbNZO9dvCnWAtBImiLSEtC+3iZhvjHckTSYhF8qJ5iL61oIZprYv2Ozdn50Mh7Qlwmvgo+kH</vt:lpwstr>
  </property>
  <property fmtid="{D5CDD505-2E9C-101B-9397-08002B2CF9AE}" pid="53" name="x1ye=51">
    <vt:lpwstr>aC2oIU+9WKtqZbek3RvB68+vStpXvytLXgYtPmTrT82AKCFZbGvCGuLj6hE4Zm5W2jVe7jHp+GuB36Sc1fE3JqgkGwgKKcbwrqvQ7WofhLfQP5uGbHXnyylGTEYkm5LVlReS4kbSzJtzUzognFOTtPKdErzcsoUMcgjsa4QXX6LNy8sP6FCTzCGGkRq+ZO6+KyW+B4d79fCucC5nvB4rCpjihoafRiQQeHe9xZ0Rc+fNo89AX3RflrjajZ7wq63</vt:lpwstr>
  </property>
  <property fmtid="{D5CDD505-2E9C-101B-9397-08002B2CF9AE}" pid="54" name="x1ye=52">
    <vt:lpwstr>GL178/xt5lgIxEFEfPPrwLJk7c1q9QFH+FgzhQ/+q9RzxH94eiFlPoDPQdpAAy2ZSMxOMoJ+7BZguH6kmVLkcAw/9rBgqLSZluZWEh4Rv8LFRnFii3xT7S29IMKCWzwDcR5zrq3BUNZNnLfRUfI5vtjXvcRx90joMylKPXB2C5Jc98EMCTrDmOMjPnwLJvO/YcA70XAD7M2XZmYdo0xpP1sbFfqie2Pv1brEUg2C+jtuC6s1SU3L5ZUl0FW3Ycd</vt:lpwstr>
  </property>
  <property fmtid="{D5CDD505-2E9C-101B-9397-08002B2CF9AE}" pid="55" name="x1ye=53">
    <vt:lpwstr>ez9H3BB6e4v2zFl/OGjU+wzR/XRKM+lDGe6uyPCTZMI8QeNV416XROHVCxx+d8WnlYk/iwFibAOFZ8fs9jYuljq6CAgXioDC0MwcmXSb2QbkG7yh7WPZzV+JaHFsNfwG9tjykmcI+1ME5F2sSw171J+jE7hB/+vmLSX/eLVdOeOI3Z90nbiA/7Gp038vZOTWYG5oOq4qo7NMEFfGkE6N3fwUdK+3a8nom+cuoRXMTyLbyqzHfjgO38GOILuCp9L</vt:lpwstr>
  </property>
  <property fmtid="{D5CDD505-2E9C-101B-9397-08002B2CF9AE}" pid="56" name="x1ye=54">
    <vt:lpwstr>xmPuGiQGW7XSgRpC++9buwvFFJwbMbfJ0chK/YvAVy/IKFmn0BtywbwgZW/FYqsJlwUqRdC63pb2WTcO/l/gr2nH56UsIIef4UyRCoL71/yGRGbR2CivMz47WfrZlZoV+RnMFPQEazDGKYejPk/Cuq0ibXbudxcRiDCQGqz4smKT0W+rSwfCvFXrRPuazsx43/XvD2FgEum3m2vunvIuYUYFv3ZbFYk1FKjKBIKfYJRsddbqCLEqXHoiCZ0e2hB</vt:lpwstr>
  </property>
  <property fmtid="{D5CDD505-2E9C-101B-9397-08002B2CF9AE}" pid="57" name="x1ye=55">
    <vt:lpwstr>av4/5Ntdd/e911Ssh/LZCDDjsQor31XNGGNu46rDzI6IvkrsDdKg7MypqqUc5cSDskdrS4EBdOzii08WDqDbv6OOjlNS06ugkgsG0GXue+Ul78c1bODQiHk3Exg8t2QM5PdzpmQKnoplLdsJbpntM714TBJawYHdYiH2ldOKEet9maJciTQwiofQdf83lHllFK5f7mis/LhlCpqqTkeSGlnwxIfvLN7rTB63/LIBqTDGtI9UGUD5Mmq7j0sUOAT</vt:lpwstr>
  </property>
  <property fmtid="{D5CDD505-2E9C-101B-9397-08002B2CF9AE}" pid="58" name="x1ye=56">
    <vt:lpwstr>FyGu0WY+dSV/tUe6ahVBlNWM+IaHbJ3FvLlzNKNpSQ+bUqzMjxBcjX1xoG3Vql8lNsZ0OqvqSCzC5ca+ddJO6WfKLfL71mkpPONg0xDkd9skJB8p/fryzA0qu85fhM/5X/fhLfMEvjAMf7i1eboupkpdjBmPrDs+8n2wNF6g7hPYqAYkMrRfnMaTyJApvU5gKNPvrvD7roPMEz4UMQx3hhNz3H+unUbyYe7somFetYirNbqs6StK3ygr53yIKg7</vt:lpwstr>
  </property>
  <property fmtid="{D5CDD505-2E9C-101B-9397-08002B2CF9AE}" pid="59" name="x1ye=57">
    <vt:lpwstr>ASyxgHzCX2vsXo1v225hakBEk0VIprb0vvtUDtvZNN0qWip+VfWnwaXg0V12ms544i9yWQNIWva8YMY5rnqko1Vdv0EYOnHk5YSGvLhSoLjKCoGrR+b1Wm0BRXAzlIGpXkJ/9t0IBF4dbp//F+NRs65L3pcCbyFWOUSjCBVXttfALesajQ92faUMy+1BUx7NSNiD05ubnoA1hULeJDamH5MLnGHd7MX9n/c0PyVMp9kpK2NVdJFb7AgoTp/LN6T</vt:lpwstr>
  </property>
  <property fmtid="{D5CDD505-2E9C-101B-9397-08002B2CF9AE}" pid="60" name="x1ye=58">
    <vt:lpwstr>oQrT6JppAP9dbKWvB8+hoSG8MNHE/oOl+Xnsg4a9+Amissku0TGrOKAQYidWmiaa9StgrE5zrCFdV07VzTnQTaaBu6si1VKQs8PAdNJqDB7tGY+ds4GmkvMoXawu/28u9uYlYjnkUDRzpOpIcfcicZ7mJ9NQmMqnvuHcdkhJj6CzCWX+xn83MWrdIQO/Trl1MFVzv+cHQhcA3+2XMLo6VckGXRTmU43Jdq0G2+arwqEb2hRB0HH39z/45OWzq+v</vt:lpwstr>
  </property>
  <property fmtid="{D5CDD505-2E9C-101B-9397-08002B2CF9AE}" pid="61" name="x1ye=59">
    <vt:lpwstr>QTX6S44cDS4nwBVeirCNzLlKfNw3Lp16x9P8KVjGASOYtDZZcaHJilcKvSDEIo8vCFMfYRkLlV3g73zevGmAMzJ6QeaOe4IyiydVCLwDjQ8ehW13kkLzpWo+gV6vekkXaUCa4S1f+4MwMSf6HuwC+RBKA4ON6Y5fV/lP8ycANFBT7i8DjU/4KnxDwmC33MFUzz7aqJrJgvXAS09c+3VL7paWm1+JCCylO+3DUriByWRsPN6WVFpsKld70OrCGnQ</vt:lpwstr>
  </property>
  <property fmtid="{D5CDD505-2E9C-101B-9397-08002B2CF9AE}" pid="62" name="x1ye=6">
    <vt:lpwstr>5vpOx+NCYAW4+GFSrymWTFbHbpFz8zkNTbTuQoiUppf0TdVbq6nXGUUj6ytGuzOuKz3STJ7xvDTsD1aBdlCaI+1FEx0wWSTmvgma6Z4SRE7Tsfn2882M2QKTFZDbJIIScZ+ivNp28gIljybVST2h/Osvw6jxED0WxMb36U6TTvQIvUAc7MzwLcSy3zjxQhKFQj9gAVPxK9rgu0yQBmu5J50Pj4UFJMvbelFpyEA82sPgs3WwTlq4KKqxXuZ0hN/</vt:lpwstr>
  </property>
  <property fmtid="{D5CDD505-2E9C-101B-9397-08002B2CF9AE}" pid="63" name="x1ye=60">
    <vt:lpwstr>JWPe7da892noo6/l9DKRaWuGEftifNeF4qrs46ZUxBaxUft1neTDfZL1IGLn94pd9DN9kga6tvVU05HLCqJax3lqpfC6Zi4RtNzYkIP7zUC4B7sMsSf7zbOmLHbBLfa43kmFjgg7IdxABiHex9baGTAa3OvayYruxf8koSz4+C10sJjvIA+vKWiVCLZU+7CxG2s8tumS7g/87aMoc/sPEGFf0j4m9zFP/2RrZeZbOiumwHB8mSy8d1s+ja+VC/Y</vt:lpwstr>
  </property>
  <property fmtid="{D5CDD505-2E9C-101B-9397-08002B2CF9AE}" pid="64" name="x1ye=61">
    <vt:lpwstr>jV/pRb5vze+wdiEp1XA0jZv4SCOKDAd8sJ9YVdHG3nHX196bpOaxUdBnOCSbT0Zu03CfbQ4rfqT2bIFhep89EjFQvwvbKqQWtg0B/86xtA4YcT19r5OzXo7o1KKzPZUgjE5nR0nn8fx12nAesInhFPlc6977VGTKFDWcbvvjGEYR8f7c9UoBjbcYCEJDKCr2A8LRUsljAnXIaTahGPnq/aSQ/kNfc7jQeWb0G83AAJrQxQzikg6sC91KttIH9xB</vt:lpwstr>
  </property>
  <property fmtid="{D5CDD505-2E9C-101B-9397-08002B2CF9AE}" pid="65" name="x1ye=62">
    <vt:lpwstr>Fy+674vchBWkAMorATmOqQjL8ViPgucJR7Xrww3BAflyLzqDQk2vmg11xt3J2uU8+OhxmcvGALY8IGS457N1H3FDBZ+v74iRl+59FhD4SdkxIi737AtlA2G318wNvoX7BfYkbsMzrdJX0NLAoGv9vFT7sSCMt7WBz/DXGdDBOAnoFrYIAkV9Nbc1hCMdrvmI0+HHyHlIc6yAH7dIgRJ8zvyzDKWolbncTJbI58HrKWuBuVErebVu6n28SFSljBC</vt:lpwstr>
  </property>
  <property fmtid="{D5CDD505-2E9C-101B-9397-08002B2CF9AE}" pid="66" name="x1ye=63">
    <vt:lpwstr>8roo8Ueq4Ug8sN/FEOeJnGv11prIxVtvukC5VdfmITCMSm7J/B0+Bm0WpmCw5krPqVmugxeFvsiPQZgglSKUaTOhUYqfQmmCZ2RVKZ3XYfcQZz5OlP3rK4X9q+otrKvZ961gVX9032ii0OcIT4Fo1ovc9VE2Ty+IkG5Tx8sVAJJHS2BSOq9ohoY5WK7+qJWFU8M9E3/cuAVq165NuKp8JA3GCa5f8atpo98GFF4pE+Z0knWfLa6/xx4G8Ef6bbx</vt:lpwstr>
  </property>
  <property fmtid="{D5CDD505-2E9C-101B-9397-08002B2CF9AE}" pid="67" name="x1ye=64">
    <vt:lpwstr>+Se00vt/W+DtXD9zMnZ4yNLpH/PWln5vElailO+i0Gyi4Arg83ITSa/8aQPZmar96yw2nUfmZInE8sLtY9zDuS2Udl1A5kD63QWwLR4jgq1Ty3i9sge+/elMUozBm7iXw/vIX8yu2lV9LM9kY0VEQy+vJ6Fd7hVAmUVkPmLkPJ0er7uUo/vYji8x+3IW7D3+y/UV5SwdGOnM6pgcAheyS2Lic/5KHhfSj9b7AEQ+zbtZioVLi7EI72gaaCZ/Ll/</vt:lpwstr>
  </property>
  <property fmtid="{D5CDD505-2E9C-101B-9397-08002B2CF9AE}" pid="68" name="x1ye=65">
    <vt:lpwstr>j3VHfTu/YpSg9LBYJH/gTHVLvO2pBM68HkMsxeFa4QVrxrL9h3WdZbPdvZAWbkL74wL4jTthzynijD7NNX+aoVUMFvKJg9uO5KGo4t3xtUxpEU/+gLg+qIVJQAG+kB0cgVLgb3102O8Wz90oiHQO7I6ENoQy8N17zyOGA6Y94M8ikmvhrJoAxH++xz669p+9FDgZ0HHlNwhrltuWpyFqpyirpxkciBczQ0nAbEwlURiIDgRrTDD21YBBqqBo3C+</vt:lpwstr>
  </property>
  <property fmtid="{D5CDD505-2E9C-101B-9397-08002B2CF9AE}" pid="69" name="x1ye=66">
    <vt:lpwstr>/bcLXEe2hqoBAIXnEGfxi6Zu0vpGp4qLQkp0Rxpby6Lw3T0bSLmLdW/xgzIQJrx4/scw0jMkgw4P5orOJR/KXxD9or+UV/958rhg/tnqzEwRtOgkmK+S+p0l2ig2T/s9z6tWDw1Ye3B6eOVoGs/5yiJrVaw/L7Vb3iwLrMs2MwD7ElODG9vbS02WbnyVTZxwN3aox2NDqoeFFy2CLL4sBORB+1vwrOWltWLYiiH0RA4xC8AHd3MvTg7l//uHEbs</vt:lpwstr>
  </property>
  <property fmtid="{D5CDD505-2E9C-101B-9397-08002B2CF9AE}" pid="70" name="x1ye=67">
    <vt:lpwstr>KtqzUkPttv1TCzb54gCov4TKSAsuR9ABq3pX8gM5KCJtC37bjQ/BZ9bUJ2cL/2q+4DD6dC4WLUnW4TqRLs3r4Dmnce6yxDygUK8VMT3WYGJgsJk27q14Eam9m46Cgyy1iqYc1svmHZXzcgRNUv6mzB7rNVoLsvAAxPdOYk7qHNEMEl8kmPqyYaW/Thza8AYJLUdKBRXslvdlXw7tM5bsYSc5IZbC9COtwl7+wOEU1TkYTH4HfhKFhkmw39Gt9cy</vt:lpwstr>
  </property>
  <property fmtid="{D5CDD505-2E9C-101B-9397-08002B2CF9AE}" pid="71" name="x1ye=68">
    <vt:lpwstr>ZNv6H8T0g1VgtAk7hMHEtDVw294lOMq6yoLwT3izLwBTjGXNvOos9wtTT2MsSoM1d6GApoQJ/R+3zuMfelLMIBAv6JXIG/rMCbdjYmdgN+4ZnDhcB5myNrmdT8dYL+uxExHFJJYWX2Nm1M7A/CREjvlR8L7HcM+w6TXLkStN/CNLf6rSbZTvY+myLlqwobtEghH28ZrZ5A58G3AiPa/Kq2WGMOFJjy6BFnhK+OBkrkDNrZfltQynLGYTpSPDBlJ</vt:lpwstr>
  </property>
  <property fmtid="{D5CDD505-2E9C-101B-9397-08002B2CF9AE}" pid="72" name="x1ye=69">
    <vt:lpwstr>nFFE53jXK4uk9mYlKYW98esvHcfyMGdsLnGpaJ5DYQ8poMuReAXUcFVqKuEKH1yGXR6FyEzh+sLuN5v6hZQWzE4UnI9NtB+MllTa8Qv8LuxvxMGI+iR/ZTG+O5kTLLwkWOXNqYsMy3tPX4ycT+o7mIWu75o8mSZzaVkcBg7TBstsDXKKCLfzF7f3Gr+TmjkZ7jMj2OD6WCAjIHxLF4kREVnPsfkl2xkm0Ptz8Rgh1/x5VedW/9OJKrnmn9U0P+c</vt:lpwstr>
  </property>
  <property fmtid="{D5CDD505-2E9C-101B-9397-08002B2CF9AE}" pid="73" name="x1ye=7">
    <vt:lpwstr>pCLsPsRwaHxB5ek7IEikHIg/TV+sDCWhOdWDRDthXtjOerhodN9blmwysLQqltDNi1zqaKWEmEJMfmi0EyzUa4QWrPiLl6ziQjGYhcpFF4g+U3XPHxdpBiBm4xt+9YS2Y2qwQgfcdbycIMmvOMYFOzhlzXr19b7Dt+GYBbQ7s/NTrdQ+qU0UMYMRUGse7Oci/+sXpVBIBcAb0KhwnG05LySACkniYcwaWOm9sKX5Xieogf8sl+L56FcWTieC6V4</vt:lpwstr>
  </property>
  <property fmtid="{D5CDD505-2E9C-101B-9397-08002B2CF9AE}" pid="74" name="x1ye=70">
    <vt:lpwstr>piKcTRW7lrEhsdYedOLygwSTMt7Jdoel7L6sCfCj6G9QHW0ShvndbCzUngSTguJIB0mSRDS6jvkGPITlD/aRsE/lgVQ+v7WIl3LR4kWKO/DvdVr35WaJOfDJPfSQrMTWLFpYCI4RowmmqGn7+HVGNv4WwKyaDX5O6CXivI5m6MU2c2bQr97WUsVj0uj3k/4lN8EqdNdQQsheLtJVaDh6nrUcNlhQTkcm6pKRL6d7viSpIXLS40P7tjNnp/31TrR</vt:lpwstr>
  </property>
  <property fmtid="{D5CDD505-2E9C-101B-9397-08002B2CF9AE}" pid="75" name="x1ye=71">
    <vt:lpwstr>oBoVr7OqgksGDm8xoKyV1OZCVJob6EYHwPkdwz71MUtgzEcFJQJxcUYQ7+xL2UBAWpYW2mAQiz1cKE2cXKtFx3ON5hY1YFrG0ecQ1mtw6UfU67r7ogQ3qH94HaEHAUEnK6AKHDr9XYdxkIfoAisYKYX2iBWdV/ATbTHpYnh6AH+fRhM2+Es6qaxQM8ilMNkx7XkJ1LQIocEfKAqbpwxxzl/Cf7cPvY+/KJdbeD3tBZ8GBbmmKgOhr31NPwxsqxe</vt:lpwstr>
  </property>
  <property fmtid="{D5CDD505-2E9C-101B-9397-08002B2CF9AE}" pid="76" name="x1ye=72">
    <vt:lpwstr>9t4/KqSLc4gzdJz/CnY2qPdTPm+URXGvv9G9Z/TkyasFJV608ZDCPeJ7YsUYJKaq2TQSaZg7h6SKNBmqJ/e1IMsFvfbYV5qQY38rZ/aFwdlPWgMFffBzB6s94QZp9iBaRCw5VaXyQdHtTRgzfVehESNQpZ0HapNj9tz0+hh7wQLO3g1sKzb63swspth/fygaakjZTTb4m0FgTWR17o6744qZ+NEB/Em4prErZqjwYU3pyH3OPvlpf6tMeh0DYGk</vt:lpwstr>
  </property>
  <property fmtid="{D5CDD505-2E9C-101B-9397-08002B2CF9AE}" pid="77" name="x1ye=73">
    <vt:lpwstr>8598gXYYgPUzCjMI4vEF7PM6dhYGx3k3zDiAZZ6W0D5h1hGxxOgnY9feuOSDKQvWisY7EyxHZ7jX60t9VEdWdcG/QjAwvGgwEF6icmYmUps0Pqk5rLtU3rbp6Gx7Z98tui+tRN4j6RSxDeXhhMLpepH+x2ydspRhWAJe2OTFK0WRxjd7RQr3Iv8c27jYW2y53ckfq4vhccJQcUgWyHgG/BVHSkWZgB8YJ8wxfWcMZ+vvqI1GMe8jhSj+AJYCwQS</vt:lpwstr>
  </property>
  <property fmtid="{D5CDD505-2E9C-101B-9397-08002B2CF9AE}" pid="78" name="x1ye=74">
    <vt:lpwstr>sil45wdy5gvf4RFQc3tOaeNH6tA/Iwn4YANxCf5ioqcWEp8HRoFiUC9vmbnomUyUFDNhCCYa4nbPsQl0Hece/TOAIUxUCj/0a7QRvQVlYsyHHwtENqz5Ib7Ib9OCORWocEMtupf0OX4zYek3R1FkWRYUau/9jMNi1ZEerZB7K3wUct7tELqm1yOrZh7JpZ8pV9abhReZLHTxLHvkiwqV/IFClxl3g9i5akvkJtoDFrJbubR6ltpGhIupTb1VgSp</vt:lpwstr>
  </property>
  <property fmtid="{D5CDD505-2E9C-101B-9397-08002B2CF9AE}" pid="79" name="x1ye=75">
    <vt:lpwstr>mtUgIeU8EmZgn72Q3bAAu6iEbJ/CKX/rl0mBlo2at99KWOU//i5Xb3g8ZlfZu3DgPHnJ9vAA6zzsRpoGNW27T3dZViIM4XC+PKq9y0h8oSjklcyTGwZxgAZqpE9Y4orbVH0AgiqbiZ3y2ruw65f6kzL7BkHfnzGKQc/b02gGZK+GJnWuJ1GX+d98CFvIcizdtmBY2FyMgHx7dDVeOHlMrU7dOrrTG0Izu4mN/U62hhTMsH5uBWlJFm8P9DYA8gZ</vt:lpwstr>
  </property>
  <property fmtid="{D5CDD505-2E9C-101B-9397-08002B2CF9AE}" pid="80" name="x1ye=76">
    <vt:lpwstr>Qm4ktz8OfCqikzQAFdX6dSfDXXKUG/ScI0UUdxiQ1aYPgCK9cJWSHJM6wRs/PxZemr2WTQB6Nw7HWX9Wtbq+9ShaEGHr+dfinoECCoIq693ff1etcA2kyRtqZZ46WC7QOfdbCc9W/Xn9d0Ge4PyDZeThmjnlfKeSU7GvfkDvaHr1MHmO3oUmLG7dg/Y23CLHixCplaMwxaUWxmR0Xy95kn1fKt8Uhdboh2ryiPuLMiTEnNcZ7Nv8xSA2WmpBZvU</vt:lpwstr>
  </property>
  <property fmtid="{D5CDD505-2E9C-101B-9397-08002B2CF9AE}" pid="81" name="x1ye=77">
    <vt:lpwstr>HbJXKNMPbAysCiZ+cLDQPXJDSIXJ1rKrX3VFmVyffO1Uq9AGhRJ1ybRw3LMA34jgfgZpIdVaSdU2J6/+yNxwzuJ5pFm0SMpsE9TAj1gXLENPrd4B24YS0BvI7012hy/Ooulihu/jd8iJdwl2dWuXt/R+F0k0Z332CvJ5A69mmCkap5DBBr7QnF/IEMHp2EYr3p/9IyH4eHBfdeRMSA6yOxtD6htYRJhE9yQzRhmTEnhFOH4eHPoDu7H76H4FbuS</vt:lpwstr>
  </property>
  <property fmtid="{D5CDD505-2E9C-101B-9397-08002B2CF9AE}" pid="82" name="x1ye=78">
    <vt:lpwstr>RdiXHq0mfmHWKHelj3Z6HhRfRE2lAkuCNYYqUlm+nV+rhtnhxM/NkWC5LhQQbtY67g6YvwsOiFosU/7MApPn9eyVWvg5bfZzmABDLpJLe50e8H+YyE9PgMZWQ6LcFVjunjt0JTHQ4NcrW7xdR+a5tqLH6AYjUwWoVw32hyR7lEEckLq2ICjveOpSxRJJsWZUk0SCuvkddaWEf9WiBMNJq2do4QYBjq+2IJWlSp3wF2vNYn4xnItAgR+T9T9Y910</vt:lpwstr>
  </property>
  <property fmtid="{D5CDD505-2E9C-101B-9397-08002B2CF9AE}" pid="83" name="x1ye=79">
    <vt:lpwstr>T+d8mwHivsOcTeuh5X04cB8JWDSuNO5WbOyxR3whSDgkxHHIyEJqRwjULlvbhWK+Rgwhcoh75/ekkxkUdrI8vVfxRiH/cuZpbUW8LEib08WWZJJXltyIxeUrswKxHlaePjFt/5ZZu2vu4JEwqTkA8NW6jbg7Vb7w83YEuZp4XLDxOxCLTwbmBIKWZ7kH2rDReWr8sOmYSeEA4j9fZzriPJTCWedDOjMmh2nFEoKfZOGs0lMvwXgcFsYTknTyHaH</vt:lpwstr>
  </property>
  <property fmtid="{D5CDD505-2E9C-101B-9397-08002B2CF9AE}" pid="84" name="x1ye=8">
    <vt:lpwstr>EUUsXgssS4ZgGmGTcBGtWcDnuy05qkvQJNTCZU5/d87FcPuM1tfsOLaGAyu88OgJTpVNNd2FEnInZmAuHm2ebj5MzEIEA18riuoMvE8q/ng2Qtp9Zw8BLjlbtADt2hJb/TSy6eCF/JG5dJWasTfBmfUbX8HBTYscpeFvffQJm1fu7YOyvIvkCBmjRfx9QoeAHL+E5kXd9yZqMpsx/eAD57QEDhduuydW5g/nhw4Yf9WofOb2d85ZgM/BtwNmRVa</vt:lpwstr>
  </property>
  <property fmtid="{D5CDD505-2E9C-101B-9397-08002B2CF9AE}" pid="85" name="x1ye=80">
    <vt:lpwstr>bc8j0ItvuksSPS8QGLVV19xvTqyTeMVOiVkdU0P16kqZ4ZCdEr1cZIBJUV9Uzi2XVUz73/GF7ZZLI/pv6625V7ainhCVaqmua5Tdfv9+dzu/29+7z7i6FvIPu2Dsto/5166Rte4ihRGXZayHffIwOKEzYSvQhJcqcYGKPztT0NW0T60gVHhTkMV6+XF0Df5Jt3W5brKBY1fo6mf9N9esW+xuEcdwTtGPzpmK4ZMZbxnt6Tr+cA1eCprM1egk0Ga</vt:lpwstr>
  </property>
  <property fmtid="{D5CDD505-2E9C-101B-9397-08002B2CF9AE}" pid="86" name="x1ye=81">
    <vt:lpwstr>O0a1vrbJiMMFfhnrrWfuV4TLJ6DTPNzbFLbP2OplorR/C6MCw70LD7/qf77D9dhVR9uf+KgWv3k8XWCOQBN+xJaVJwCoXaPC42sQW8U0SQmMJJgExc1RBds1prN+ZLCoHOS5KXM5pb+fWvKauZaiYqJAZnk0q0+Z3xTcJYqWCTKupjx4+LyaC6PzjDysf/QffsZQAIhIKjfFnI2PJwUX3ZvYcML/ENaC/wXst1TTNAondtFKYEDxXCWjxQDGxlW</vt:lpwstr>
  </property>
  <property fmtid="{D5CDD505-2E9C-101B-9397-08002B2CF9AE}" pid="87" name="x1ye=82">
    <vt:lpwstr>CDloIzGMHD1f2U2AO21EamuJc7cixAuoF0dB1ZLQOnRcqal1J24wZ+Coe63XqnFafh5zsoCWFDafCcEgPpjpA5pPllD1g3KnrNKAXQoynylZmM76zI9isEhtatKGSTp+xVr/YJ4We1DBOeVEEJCa4CMr9EHPzvnuDxx2VT8b4WP0Sues6TKzaq156cxUakssupdADfF/v4ex2Fdv7Jy3TRrnWaOsv7nD4cE7Rx+CW7VDYxL4akqo+yddsye/r0R</vt:lpwstr>
  </property>
  <property fmtid="{D5CDD505-2E9C-101B-9397-08002B2CF9AE}" pid="88" name="x1ye=83">
    <vt:lpwstr>ZvDS2RAgaWKg8JEDZ2emeXEyiSTMe4zRhR8A2SsBec5rD5jMyneMdUZ3sZ18XU52swU3mBn2L5eeFiX0ouxhJkbzebsh31h7Icycp2eq6YMswcU/jSf8Pd/lbNnSsDECpOSYknYDKdWK7ayD++Y/D3QnufCPs64mHUyH7SY+2m9CRIf9TC9YBmBpEXzTd9CFpA2aBngz4E1D+CbxabP23N2mhNxiS2I+D65WPgjqA3v7Bd2fLmh1MrnM8hCLFgW</vt:lpwstr>
  </property>
  <property fmtid="{D5CDD505-2E9C-101B-9397-08002B2CF9AE}" pid="89" name="x1ye=84">
    <vt:lpwstr>lweOPbOLKdigZvlW8EJaK39le2mT4gjxNOVdOv7L8Qp+jqADHIw5MJsnhtafP7g1n9QNXooLf5u/8iYopHNv08ufokIeATwrGgb6XjQtZ15HTzwI/9sXIavTHALDVIAfZhBBe6K9MsdjXXZUexJJZPML5lP/Ukp5PsjgG+ldePm7Ih6aL3eTr7H1BO2YEnby+W8IhVPZO+xJl6da6ObH4dm2s8d3+KNyPH+NqnG2SM2A220rP0VzzoP0gXt7Cv/</vt:lpwstr>
  </property>
  <property fmtid="{D5CDD505-2E9C-101B-9397-08002B2CF9AE}" pid="90" name="x1ye=85">
    <vt:lpwstr>bkOFpHdWIUp/BURbCUxENhOT+tX9Q0KDp9TDhr0m8v0x08anyQZIdfsmnZ9+amQe27LJ/XrJqEWoO5OpL9EPSGLQrLqAVHI7upQuQSq6FLBgDqy8pYQaIQfnLREpbGzcDVRslV6l5YzwosTGkQ+/JG7EuuZvkFbimrg1wYuj3S6lAzYKigmhkCpPnVwBLLK9MB4toxUJUP5ngptg+GX8LBOQKmkAJ4QznbiV/hhpj1278RWdu9v9uoYdNwRytz5</vt:lpwstr>
  </property>
  <property fmtid="{D5CDD505-2E9C-101B-9397-08002B2CF9AE}" pid="91" name="x1ye=86">
    <vt:lpwstr>zGdIZ78yRzXhRZApR8i7xZ3QLOdln5vMifaaKs9O9Pd9+0Wh39er6qeaLKSTCxttsx+j2LVfvFjyhLU37Mb4P1D4/GE9gLW5V5Xqh3tTl3X4f6WSEPQFqhRuIFh/OQJV9wur/wKbREEgFefi/RUc9IXwUtVz2PVna3To7iGjKFytuTKdlGcdyykq2Bcp7sBKtCzLXMgAh9LtuQnbL5IUJRlFpqozAVfz38z7ilUEaAmGFPslUONS2zp8GXvxMwC</vt:lpwstr>
  </property>
  <property fmtid="{D5CDD505-2E9C-101B-9397-08002B2CF9AE}" pid="92" name="x1ye=87">
    <vt:lpwstr>mswHv6Hh9SSyzNW0ze8aq7aUT1qZLnlPyKSpu78l/o0UzyfcU1OP+UOfTRdq8lwtiBciHEQPntBVG5GZZt6i+DdUUoB1i1iPaKhWC+k7OM1TjECn/TssTJZFmNCWn0dYxLws7sNCjZZGhIYOT+m5YAAzWxDPg0WaZbC34RsFhhCKmY1IVe8n0Anx7kq+FtgQ12eGCFm/UOq4zi18nCzJ7uV6PzRaG3KWidgKQxYE3AtZfZnFWnhu143N+p2vqbJ</vt:lpwstr>
  </property>
  <property fmtid="{D5CDD505-2E9C-101B-9397-08002B2CF9AE}" pid="93" name="x1ye=88">
    <vt:lpwstr>E19rcCaMVD8DRxlg9cof6w5dmAbRolOGh5X1ARP8wh5/kzEq2VzjzhVc2fpRpMTv9G9kQv9s/7oFwXewi5YbizrluENzPNJlfoXdeOuGSlSm891fgrUIPQV+D6GskkwKQ9AJcOjvfGDb7X9HIYGCON+/WhTNLZ85GMImejMReJWxHbrezfpqO05kpy1oCk147wkYt18RO87ciAG36fx9CWGWtF+5hv3Tuq1pzZW285yfJZ2DWWqN/b5UbbS+SCq</vt:lpwstr>
  </property>
  <property fmtid="{D5CDD505-2E9C-101B-9397-08002B2CF9AE}" pid="94" name="x1ye=89">
    <vt:lpwstr>Oi62scK3lqI5EbvR3QPeDHs/+/CzMy3EHTwSdc8F9+WMgbHaIGml0dy4gm9sRCf7cWnI+hqmrsPnM96qlAqNK56P7AI35a3g1WsoiUASA0t9/ABMlFWcfmkUgHzHPbGOGs0MLGp57p0EtqVy+dOHZTT20LDc1+xjE5NmJzpTXhCcLpZSDyvRC8wNkWvikMROzfRzqm0CWj2qk77lJyfWQcy69Aa+Jc9GNFQ5SOutHyCdEDP11mlvA/bFO2gSAhf</vt:lpwstr>
  </property>
  <property fmtid="{D5CDD505-2E9C-101B-9397-08002B2CF9AE}" pid="95" name="x1ye=9">
    <vt:lpwstr>K0UK4tw0nEdrG3Il5Gy2hKaIBKflmYBzCFzx7SB5jokvBGrqgWj4TeBFqVFzXjyos9MiMRp2TYXJ4oHGRsG8guVTM+/EGuf9YH/Qos3QhBnR+g6dsg0g3hvtdgG+wABwsqjKgAPzsdIhGDXNNWm8j4d11PLbBEMJnISsQeDIr+KoHk6nCpOOJyKKKGVI7DDUWKJhw0kX7ooYAThDJIIlqYIlvH0z3MzKIHuox6rItaXXJHoOaAxkyyGCnEX611a</vt:lpwstr>
  </property>
  <property fmtid="{D5CDD505-2E9C-101B-9397-08002B2CF9AE}" pid="96" name="x1ye=90">
    <vt:lpwstr>cJ1SkIAxpOdG+w2NfSt0O+wUVO16ph+o7jSxH0Aa9MbDvlGISZi6rfDbl7ay4V5ZNj9ZdsiuRk2Y7zB0s020ZdNm24Skj4yZKbrwmxUwqWRcDqUabXrPFbtfnYFXLGoU/b45YXndtlVRKQVBDKDirlTb1rFV2VM9s0fyTGfmsJkE03/8K+HRqZA3vpr19PdvWI3qpY+iZ+mzzOYJSnfmXC7PSEzYjNA0+gSwy7hFku/cTePdYlpMbVS6Mh9imzI</vt:lpwstr>
  </property>
  <property fmtid="{D5CDD505-2E9C-101B-9397-08002B2CF9AE}" pid="97" name="x1ye=91">
    <vt:lpwstr>48kXc0X3f1vA5b7cfyaKxQLUwRMFpbiUvQ4rtsfAEZyYq4QGsboQsDZyy+JR4B/NRsmLVL0lPJal5FmER5wuyBj/3ZZgyLUP+2TIGkSPNpdHsOK91xa2pDM0B2lKZscUGcyhR92vAAqXXimUpVAYqP9b/XG/RxPtSb6v1/5M2v2vgfAkOPulUhNuI67NWPDC/qtBVnxUT+fml6RqGtYQ6aehhdfmwvJQpTAWAma6kTFrovwd8DT3rnRPrrbPQuV</vt:lpwstr>
  </property>
  <property fmtid="{D5CDD505-2E9C-101B-9397-08002B2CF9AE}" pid="98" name="x1ye=92">
    <vt:lpwstr>4roaRtvbCGWCwNozp7C+/WMUcXOh2ft6IaFTCy4au6PZlYl8FDWJ5kdxsN/vf+Zsq108Kars1czPb299HCpdFt0v9j0NEj2FgoTdW2YNsJ6Lccnl+hhGXFhYs2so7L1IjXBcaRah5YhaTpRdjW7EeNof3vwF6mvHpfLj8W5yX1gCW15YrL9DzRN5yIm2szY/SC4RjcBg5sOvCu5DGCi1HbAvWkkEQ6gZeY+n5ZcygQX1B93dA6y354BjkOkNPgY</vt:lpwstr>
  </property>
  <property fmtid="{D5CDD505-2E9C-101B-9397-08002B2CF9AE}" pid="99" name="x1ye=93">
    <vt:lpwstr>YNylR8ydBVK3BzlEMxvFnpTBVR9z5B4KZoYLBdTNwhu5u/NCw1fgF6/8A+0KbpnoXzEm//EdMlP9DP5QYSgMBjR7+wyk695dK/f1snVM2jkWKdTqTv9VX90w0wsGie13/LWJrX0Pvq7ppPmXXhR2DUJYB2IeTR9sy5Clv46+1RbmQZ3+laEEgRE8t5X7NQhDtF2VNjmDMUiHg2TG6rVNhfJ56FtfcATgONUXYPi+VPz8J2YFqgAALWMsTF1ShpV</vt:lpwstr>
  </property>
  <property fmtid="{D5CDD505-2E9C-101B-9397-08002B2CF9AE}" pid="100" name="x1ye=94">
    <vt:lpwstr>+LrjlEWndbJFMsCo8HL6VRmF8maLREmVGY8RngO5XUMNO+V7jvNwtWdZnVvoz09LmNoF/QK7fCJy8s8OCRE/JUBIGcxV9Qx3+/66PTmKA26g7L4Z+0+58I6RNL2hrfphdNqz1qFS3IdH/58u+hlOT34cWgsPvbHfDwksrfWqT1lFQBevO5gDvCEH/qTt7XyRenW0kwunpciN6i8A0Q8Ee4HPKHSuj9yslaovAHfYmux0WAE7lwMA/7t9xvyFyzJ</vt:lpwstr>
  </property>
  <property fmtid="{D5CDD505-2E9C-101B-9397-08002B2CF9AE}" pid="101" name="x1ye=95">
    <vt:lpwstr>CCc8DvICHwMsZnkazAAeokdpk1zjTQEMgADoHQeMnusU9svysPG3c9aOL64jW6VP4cUuz4xFaraD0p5vH1DRpRvdN14jYoHrKP91PXv30NZ03Z3QLkf3GnHZoCS/cQwFUMiLBKeWoiWUYK/ruFPOjBbu6Kdb72ihRs35/33+UfivEpnOI8SkV/t391snia8e3+tngmF41oy13WxMYBafniHHf2Z/c8MIunvhn9OXRejm0RSom7UloSHkR3r7evt</vt:lpwstr>
  </property>
  <property fmtid="{D5CDD505-2E9C-101B-9397-08002B2CF9AE}" pid="102" name="x1ye=96">
    <vt:lpwstr>bDJZPzTkVYF5SPkfP0nigC0Jm3geSWrUukXYkw0fCXHvEc2hMbeE8na0Lt/UiAiiRxrgiNBNIJqIz2IOAjUmL/GLJo/0MwuLYJ6QDH5KYyAzg/tlcOXMT0qonRt18oQWJdbJ7ruq/vIDESr/Ta4MftyUuqUD9l3qdTo7ICOo1OmZcwehW4jgMKVe2xyLjwt3Pd/UO5W+uibLQBYjgexemS26TmGh+YNLauFl1zRlRtJqeSmfPvJaa+z90Q/RcQo</vt:lpwstr>
  </property>
  <property fmtid="{D5CDD505-2E9C-101B-9397-08002B2CF9AE}" pid="103" name="x1ye=97">
    <vt:lpwstr>nhqT+fsdQSYmmjKzd9Tq04n8VHZCjyhwxub0U6HWCt5LzMv2+dv95ZCp39yE6jATv4LFrJFH1SxRn0gdJwjVxVpKc1bJAq2iQXQJRBsY039KP+dXndwnUuSADb1VN+fGNmK7gqgWvejAYvdVOR8ZMyujPnarvREGfbdDZ17NLzqTl0g17ANst+8wntA8RT7Fxgz/gmdpX/4bFu5TFLlHLC1Uui3VR7VdlLEm/wZ4xy/rZA/M2r9Xj+STHdazpwA</vt:lpwstr>
  </property>
  <property fmtid="{D5CDD505-2E9C-101B-9397-08002B2CF9AE}" pid="104" name="x1ye=98">
    <vt:lpwstr>FggKWgKsVTtG5pjLeYmtvju6b53dHpdCWz2Acua/dVFzwQurZvah7E6txd8BxDF4E0nMbATI+mE05yMU3D2TyB6tAjROh+RgWEvplt2o8GojTJHVTcklyXya8Oy0DvuO2kLiz5+6vvnyfx9qhGBvA07i9axRvT0MWd07ReMyqZ+vYnvrLCrzA5Dh3pUMh6il8JFlmoUY4x+uMEcKLGmq1Om1tEghVNK30Hlrv7spA2Gc8PMr5hIZZA8LtOZeMvF</vt:lpwstr>
  </property>
  <property fmtid="{D5CDD505-2E9C-101B-9397-08002B2CF9AE}" pid="105" name="x1ye=99">
    <vt:lpwstr>1K9Jf9BHZS21G8a9RCAcqq4R18LPWog83hpRyeRGeL8JhTDo4RGqMZtrZgQxs/6R9rmu4IOFvMl7YBkgGRdrS94g9y5oRYHZ5k/l32AqAllr31ODb4aCP5DtkysvvUJgfvKRHEmfvwI+txny9RNM0km8gZPrjzbRDFNeRcb7v1m8BU7yy7y2zrxA5/K+DqE/YKY+Di6m2XCWL8zN8DHIfbo16pYiXBic1pIrsqYHl3Wi5D5n4o6uOX3upMcytzr</vt:lpwstr>
  </property>
</Properties>
</file>