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documentskn-mll3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3160"/>
        <w:gridCol w:w="1000"/>
        <w:gridCol w:w="6880"/>
        <w:gridCol w:w="600"/>
      </w:tblGrid>
      <w:tr w:rsidR="00921E1A" w14:paraId="68BE0448" w14:textId="77777777" w:rsidTr="00683232">
        <w:trPr>
          <w:trHeight w:val="12800"/>
          <w:tblCellSpacing w:w="0" w:type="dxa"/>
        </w:trPr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DC9FCB" w14:textId="77777777" w:rsidR="00921E1A" w:rsidRDefault="00921E1A">
            <w:pPr>
              <w:rPr>
                <w:rFonts w:ascii="Arial" w:eastAsia="Arial" w:hAnsi="Arial" w:cs="Arial"/>
                <w:color w:val="242424"/>
                <w:sz w:val="20"/>
                <w:szCs w:val="20"/>
              </w:rPr>
            </w:pPr>
          </w:p>
        </w:tc>
        <w:tc>
          <w:tcPr>
            <w:tcW w:w="3160" w:type="dxa"/>
            <w:tcMar>
              <w:top w:w="500" w:type="dxa"/>
              <w:left w:w="0" w:type="dxa"/>
              <w:bottom w:w="600" w:type="dxa"/>
              <w:right w:w="0" w:type="dxa"/>
            </w:tcMar>
            <w:hideMark/>
          </w:tcPr>
          <w:p w14:paraId="43EB2090" w14:textId="77777777" w:rsidR="00921E1A" w:rsidRDefault="00000000">
            <w:pPr>
              <w:pStyle w:val="documentskn-mll3prflPicfield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documentskn-mll3parentContainerleft-box"/>
                <w:rFonts w:ascii="Arial" w:eastAsia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77935E22" wp14:editId="6B8F32B6">
                  <wp:extent cx="1955800" cy="1981200"/>
                  <wp:effectExtent l="19050" t="19050" r="28575" b="1905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9812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C806E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D0ADB" w14:textId="77777777" w:rsidR="00921E1A" w:rsidRDefault="00921E1A">
            <w:pPr>
              <w:pStyle w:val="div"/>
              <w:spacing w:line="800" w:lineRule="exact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</w:p>
          <w:tbl>
            <w:tblPr>
              <w:tblStyle w:val="documentskn-mll3parentContainerleft-boxsinglecolumn"/>
              <w:tblW w:w="316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03"/>
              <w:gridCol w:w="2957"/>
            </w:tblGrid>
            <w:tr w:rsidR="00921E1A" w14:paraId="5DC43170" w14:textId="77777777">
              <w:trPr>
                <w:trHeight w:val="300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5CA64587" w14:textId="77777777" w:rsidR="00921E1A" w:rsidRDefault="00000000">
                  <w:pPr>
                    <w:spacing w:line="220" w:lineRule="auto"/>
                    <w:rPr>
                      <w:rStyle w:val="documentskn-mll3parentContainerleft-box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icon-svg"/>
                      <w:rFonts w:ascii="Arial" w:eastAsia="Arial" w:hAnsi="Arial" w:cs="Arial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6F9973C3" wp14:editId="6CFB0596">
                        <wp:extent cx="127000" cy="127000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71C6414E" w14:textId="77777777" w:rsidR="00921E1A" w:rsidRDefault="00000000">
                  <w:pPr>
                    <w:spacing w:line="220" w:lineRule="auto"/>
                    <w:rPr>
                      <w:rStyle w:val="documentskn-mll3addressicon-svg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Las Vegas, NV 89144</w:t>
                  </w:r>
                </w:p>
              </w:tc>
            </w:tr>
            <w:tr w:rsidR="00921E1A" w14:paraId="138B1343" w14:textId="77777777">
              <w:trPr>
                <w:trHeight w:val="300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4AA9894D" w14:textId="77777777" w:rsidR="00921E1A" w:rsidRDefault="00000000">
                  <w:pPr>
                    <w:spacing w:line="220" w:lineRule="auto"/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icon-svg"/>
                      <w:rFonts w:ascii="Arial" w:eastAsia="Arial" w:hAnsi="Arial" w:cs="Arial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75122E2B" wp14:editId="5582305D">
                        <wp:extent cx="127000" cy="127000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6505333A" w14:textId="77777777" w:rsidR="00921E1A" w:rsidRDefault="00000000">
                  <w:pPr>
                    <w:spacing w:line="220" w:lineRule="auto"/>
                    <w:rPr>
                      <w:rStyle w:val="documentskn-mll3addressicon-svg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702-688-1222</w:t>
                  </w:r>
                </w:p>
              </w:tc>
            </w:tr>
            <w:tr w:rsidR="00921E1A" w14:paraId="484B40CD" w14:textId="77777777">
              <w:trPr>
                <w:trHeight w:val="300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596EA6FD" w14:textId="77777777" w:rsidR="00921E1A" w:rsidRDefault="00000000">
                  <w:pPr>
                    <w:spacing w:line="220" w:lineRule="auto"/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icon-svg"/>
                      <w:rFonts w:ascii="Arial" w:eastAsia="Arial" w:hAnsi="Arial" w:cs="Arial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7E864CA7" wp14:editId="01379FF4">
                        <wp:extent cx="127000" cy="127000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050913DA" w14:textId="1C994961" w:rsidR="00921E1A" w:rsidRDefault="00000000">
                  <w:pPr>
                    <w:spacing w:line="220" w:lineRule="auto"/>
                    <w:rPr>
                      <w:rStyle w:val="documentskn-mll3addressicon-svg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trinaboice@gmail.com</w:t>
                  </w:r>
                  <w:r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 xml:space="preserve">  </w:t>
                  </w:r>
                </w:p>
              </w:tc>
            </w:tr>
            <w:tr w:rsidR="00921E1A" w14:paraId="34779AC8" w14:textId="77777777">
              <w:trPr>
                <w:trHeight w:val="300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0A01D191" w14:textId="77777777" w:rsidR="00921E1A" w:rsidRDefault="00000000">
                  <w:pPr>
                    <w:spacing w:line="220" w:lineRule="auto"/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cntc-field"/>
                      <w:rFonts w:ascii="Arial" w:eastAsia="Arial" w:hAnsi="Arial" w:cs="Arial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04AE7584" wp14:editId="33DEFCBB">
                        <wp:extent cx="140148" cy="140232"/>
                        <wp:effectExtent l="0" t="0" r="0" b="0"/>
                        <wp:docPr id="100013" name="Picture 1000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48" cy="140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02D15A08" w14:textId="77777777" w:rsidR="00921E1A" w:rsidRDefault="00000000">
                  <w:pPr>
                    <w:spacing w:line="220" w:lineRule="auto"/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https://www.linkedin.com/in/author-trina-boice/</w:t>
                  </w:r>
                </w:p>
              </w:tc>
            </w:tr>
            <w:tr w:rsidR="00921E1A" w14:paraId="6952444C" w14:textId="77777777" w:rsidTr="0070575C">
              <w:trPr>
                <w:trHeight w:val="300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</w:tcPr>
                <w:p w14:paraId="6B79B523" w14:textId="667C2CF0" w:rsidR="00921E1A" w:rsidRDefault="00921E1A">
                  <w:pPr>
                    <w:spacing w:line="220" w:lineRule="auto"/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96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</w:tcPr>
                <w:p w14:paraId="3726DF53" w14:textId="37A8EC40" w:rsidR="00921E1A" w:rsidRDefault="00921E1A">
                  <w:pPr>
                    <w:spacing w:line="220" w:lineRule="auto"/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14:paraId="14130CF3" w14:textId="77777777" w:rsidR="00921E1A" w:rsidRDefault="00000000">
            <w:pPr>
              <w:pStyle w:val="sec-cntcsectionPadding"/>
              <w:rPr>
                <w:rStyle w:val="documentskn-mll3parentContainerleft-box"/>
                <w:rFonts w:ascii="Arial" w:eastAsia="Arial" w:hAnsi="Arial" w:cs="Arial"/>
                <w:color w:val="FFFFFF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</w:rPr>
              <w:t> </w:t>
            </w:r>
          </w:p>
          <w:p w14:paraId="39E48AFD" w14:textId="77777777" w:rsidR="00921E1A" w:rsidRDefault="00000000">
            <w:pPr>
              <w:pStyle w:val="left-boxsectionborder"/>
              <w:pBdr>
                <w:top w:val="single" w:sz="16" w:space="0" w:color="ABCCC5"/>
              </w:pBdr>
              <w:spacing w:line="1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  <w:t> </w:t>
            </w:r>
          </w:p>
          <w:p w14:paraId="0FB4D50B" w14:textId="77777777" w:rsidR="00921E1A" w:rsidRDefault="00000000">
            <w:pPr>
              <w:pStyle w:val="documentskn-mll3sectiontitle"/>
              <w:spacing w:after="100"/>
              <w:rPr>
                <w:rStyle w:val="documentskn-mll3parentContainerleft-box"/>
                <w:rFonts w:ascii="Arial" w:eastAsia="Arial" w:hAnsi="Arial" w:cs="Arial"/>
                <w:color w:val="FFFFFF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</w:rPr>
              <w:t>Summary</w:t>
            </w:r>
          </w:p>
          <w:p w14:paraId="23311B0C" w14:textId="43D5385D" w:rsidR="00987447" w:rsidRDefault="00000000">
            <w:pPr>
              <w:pStyle w:val="p"/>
              <w:spacing w:line="2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Accomplished </w:t>
            </w:r>
            <w:r w:rsidR="00987447"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>university professor and faculty trainer.  Subject Matter Expert and curriculum creator.</w:t>
            </w:r>
          </w:p>
          <w:p w14:paraId="20DBD5FB" w14:textId="77777777" w:rsidR="00987447" w:rsidRDefault="00987447">
            <w:pPr>
              <w:pStyle w:val="p"/>
              <w:spacing w:line="2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</w:p>
          <w:p w14:paraId="275DC543" w14:textId="0704A3FC" w:rsidR="00921E1A" w:rsidRDefault="00000000">
            <w:pPr>
              <w:pStyle w:val="p"/>
              <w:spacing w:line="2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Strong communicator with natural leadership talent and high energy. Impactful and successful manager talented in building teams and motivating personnel </w:t>
            </w:r>
            <w:r w:rsidR="00987447"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and students </w:t>
            </w: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to new levels of performance. </w:t>
            </w:r>
            <w:r w:rsidR="00987447"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 </w:t>
            </w:r>
          </w:p>
          <w:p w14:paraId="53657301" w14:textId="77777777" w:rsidR="00921E1A" w:rsidRDefault="00000000">
            <w:pPr>
              <w:pStyle w:val="sectionPadding"/>
              <w:rPr>
                <w:rStyle w:val="documentskn-mll3parentContainerleft-box"/>
                <w:rFonts w:ascii="Arial" w:eastAsia="Arial" w:hAnsi="Arial" w:cs="Arial"/>
                <w:color w:val="FFFFFF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</w:rPr>
              <w:t> </w:t>
            </w:r>
          </w:p>
          <w:p w14:paraId="75F9DB21" w14:textId="77777777" w:rsidR="00921E1A" w:rsidRDefault="00000000">
            <w:pPr>
              <w:pStyle w:val="left-boxsectionborder"/>
              <w:pBdr>
                <w:top w:val="single" w:sz="16" w:space="0" w:color="ABCCC5"/>
              </w:pBdr>
              <w:spacing w:line="1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  <w:t> </w:t>
            </w:r>
          </w:p>
          <w:p w14:paraId="0D58852A" w14:textId="77777777" w:rsidR="00921E1A" w:rsidRDefault="00000000">
            <w:pPr>
              <w:pStyle w:val="documentskn-mll3sectiontitle"/>
              <w:spacing w:after="100"/>
              <w:rPr>
                <w:rStyle w:val="documentskn-mll3parentContainerleft-box"/>
                <w:rFonts w:ascii="Arial" w:eastAsia="Arial" w:hAnsi="Arial" w:cs="Arial"/>
                <w:color w:val="FFFFFF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</w:rPr>
              <w:t>Skills</w:t>
            </w:r>
          </w:p>
          <w:p w14:paraId="17F95F9F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Customer Relationship Building</w:t>
            </w:r>
          </w:p>
          <w:p w14:paraId="54D6158D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Spanish speaking</w:t>
            </w:r>
          </w:p>
          <w:p w14:paraId="3405A44E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Vendor Relationship Management</w:t>
            </w:r>
          </w:p>
          <w:p w14:paraId="577D1542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Business Administration</w:t>
            </w:r>
          </w:p>
          <w:p w14:paraId="74A56568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Account Management</w:t>
            </w:r>
          </w:p>
          <w:p w14:paraId="08303E38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Conflict resolution techniques</w:t>
            </w:r>
          </w:p>
          <w:p w14:paraId="3DCFB280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Microsoft Office</w:t>
            </w:r>
          </w:p>
          <w:p w14:paraId="63FFAF44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Team Training</w:t>
            </w:r>
          </w:p>
          <w:p w14:paraId="62F3AA94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Emergency Response</w:t>
            </w:r>
          </w:p>
          <w:p w14:paraId="38E3D8AA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Event Scheduling</w:t>
            </w:r>
          </w:p>
          <w:p w14:paraId="17FBD6FD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Group facilitation</w:t>
            </w:r>
          </w:p>
          <w:p w14:paraId="33736A99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Team Development</w:t>
            </w:r>
          </w:p>
          <w:p w14:paraId="6DCD3C62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Operations Management</w:t>
            </w:r>
          </w:p>
          <w:p w14:paraId="75925C68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Media Relations</w:t>
            </w:r>
          </w:p>
          <w:p w14:paraId="0AEFF5B3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lastRenderedPageBreak/>
              <w:t>Motivational Techniques</w:t>
            </w:r>
          </w:p>
          <w:p w14:paraId="32B18781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Safety awareness</w:t>
            </w:r>
          </w:p>
          <w:p w14:paraId="5FA83189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Verbal and written communication</w:t>
            </w:r>
          </w:p>
          <w:p w14:paraId="52812E28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Group leadership</w:t>
            </w:r>
          </w:p>
          <w:p w14:paraId="40D4A91F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Task Delegation</w:t>
            </w:r>
          </w:p>
          <w:p w14:paraId="3968D604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Leadership</w:t>
            </w:r>
          </w:p>
          <w:p w14:paraId="05E7236F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Project Management</w:t>
            </w:r>
          </w:p>
          <w:p w14:paraId="0F4713D9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Website optimization</w:t>
            </w:r>
          </w:p>
          <w:p w14:paraId="34D119FD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Content Management Systems</w:t>
            </w:r>
          </w:p>
          <w:p w14:paraId="54DED48D" w14:textId="77777777" w:rsidR="00921E1A" w:rsidRDefault="0000000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Community Engagement</w:t>
            </w:r>
          </w:p>
          <w:p w14:paraId="038D16AB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Business Growth</w:t>
            </w:r>
          </w:p>
          <w:p w14:paraId="56AB51BF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Staff Management</w:t>
            </w:r>
          </w:p>
          <w:p w14:paraId="056BEC00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Sales and marketing strategy</w:t>
            </w:r>
          </w:p>
          <w:p w14:paraId="184966C9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Staff Training</w:t>
            </w:r>
          </w:p>
          <w:p w14:paraId="52F8FBFE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Database Management</w:t>
            </w:r>
          </w:p>
          <w:p w14:paraId="34E82A59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Brand Promotion</w:t>
            </w:r>
          </w:p>
          <w:p w14:paraId="49AD6176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Social Media Management</w:t>
            </w:r>
          </w:p>
          <w:p w14:paraId="1B80D080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Copywriting</w:t>
            </w:r>
          </w:p>
          <w:p w14:paraId="37CB6FCE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Training &amp; Development</w:t>
            </w:r>
          </w:p>
          <w:p w14:paraId="128CF93F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Networking</w:t>
            </w:r>
          </w:p>
          <w:p w14:paraId="45429D55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Human Resources Management</w:t>
            </w:r>
          </w:p>
          <w:p w14:paraId="279AAF9B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Program Management</w:t>
            </w:r>
          </w:p>
          <w:p w14:paraId="744F8C18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International business</w:t>
            </w:r>
          </w:p>
          <w:p w14:paraId="2ABE7D2A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Organizational Development</w:t>
            </w:r>
          </w:p>
          <w:p w14:paraId="68D48541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Corporate Communications</w:t>
            </w:r>
          </w:p>
          <w:p w14:paraId="3C08F604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Program Leadership</w:t>
            </w:r>
          </w:p>
          <w:p w14:paraId="3ED2C468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Strategic management</w:t>
            </w:r>
          </w:p>
          <w:p w14:paraId="36C5922A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Community Relations</w:t>
            </w:r>
          </w:p>
          <w:p w14:paraId="54851A91" w14:textId="22F09B3C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Writing, editing, and proofreading</w:t>
            </w:r>
            <w:r w:rsidR="00F556BA"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, copywriting</w:t>
            </w:r>
          </w:p>
          <w:p w14:paraId="11590731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Public Speaking</w:t>
            </w:r>
          </w:p>
          <w:p w14:paraId="1F75A677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Public relations</w:t>
            </w:r>
          </w:p>
          <w:p w14:paraId="7F7FD787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Workshop Facilitation</w:t>
            </w:r>
          </w:p>
          <w:p w14:paraId="2BCAF896" w14:textId="77777777" w:rsidR="00921E1A" w:rsidRDefault="0000000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Cultural Sensitivity</w:t>
            </w:r>
          </w:p>
          <w:p w14:paraId="4C0C53EC" w14:textId="77777777" w:rsidR="00683232" w:rsidRDefault="00683232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Department collaboration</w:t>
            </w:r>
          </w:p>
          <w:p w14:paraId="5F14902E" w14:textId="77777777" w:rsidR="00683232" w:rsidRDefault="00683232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Instructional design</w:t>
            </w:r>
          </w:p>
          <w:p w14:paraId="0F868A2F" w14:textId="6E04AAA9" w:rsidR="00683232" w:rsidRDefault="00683232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Mentoring &amp; Coaching</w:t>
            </w:r>
          </w:p>
          <w:p w14:paraId="18190851" w14:textId="77777777" w:rsidR="00683232" w:rsidRDefault="00683232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Culture</w:t>
            </w:r>
          </w:p>
          <w:p w14:paraId="1FF42A87" w14:textId="77777777" w:rsidR="00683232" w:rsidRDefault="00683232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Learning &amp; development</w:t>
            </w:r>
          </w:p>
          <w:p w14:paraId="667C4E00" w14:textId="309212CF" w:rsidR="00683232" w:rsidRDefault="00683232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Higher Education</w:t>
            </w:r>
          </w:p>
        </w:tc>
        <w:tc>
          <w:tcPr>
            <w:tcW w:w="10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9C94EDC" w14:textId="5D97C4B1" w:rsidR="00921E1A" w:rsidRDefault="00921E1A">
            <w:pPr>
              <w:pStyle w:val="rightboxleftpaddingcellParagraph"/>
              <w:spacing w:line="220" w:lineRule="atLeast"/>
              <w:textAlignment w:val="auto"/>
              <w:rPr>
                <w:rStyle w:val="rightboxleftpaddingcell"/>
                <w:rFonts w:ascii="Arial" w:eastAsia="Arial" w:hAnsi="Arial" w:cs="Arial"/>
                <w:color w:val="242424"/>
                <w:sz w:val="20"/>
                <w:szCs w:val="20"/>
              </w:rPr>
            </w:pPr>
          </w:p>
        </w:tc>
        <w:tc>
          <w:tcPr>
            <w:tcW w:w="6880" w:type="dxa"/>
            <w:tcMar>
              <w:top w:w="700" w:type="dxa"/>
              <w:left w:w="0" w:type="dxa"/>
              <w:bottom w:w="500" w:type="dxa"/>
              <w:right w:w="0" w:type="dxa"/>
            </w:tcMar>
            <w:hideMark/>
          </w:tcPr>
          <w:p w14:paraId="4AE3273C" w14:textId="77777777" w:rsidR="00921E1A" w:rsidRDefault="00000000">
            <w:pPr>
              <w:pStyle w:val="documentskn-mll3name"/>
              <w:rPr>
                <w:rStyle w:val="documentskn-mll3right-box"/>
                <w:rFonts w:ascii="Arial" w:eastAsia="Arial" w:hAnsi="Arial" w:cs="Arial"/>
                <w:color w:val="2C806E"/>
              </w:rPr>
            </w:pPr>
            <w:r>
              <w:rPr>
                <w:rStyle w:val="span"/>
                <w:rFonts w:ascii="Arial" w:eastAsia="Arial" w:hAnsi="Arial" w:cs="Arial"/>
                <w:spacing w:val="4"/>
              </w:rPr>
              <w:t>DR. TRINA</w:t>
            </w:r>
            <w:r>
              <w:rPr>
                <w:rStyle w:val="documentskn-mll3right-box"/>
                <w:rFonts w:ascii="Arial" w:eastAsia="Arial" w:hAnsi="Arial" w:cs="Arial"/>
                <w:color w:val="2C806E"/>
              </w:rPr>
              <w:t xml:space="preserve"> </w:t>
            </w:r>
            <w:r>
              <w:rPr>
                <w:rStyle w:val="span"/>
                <w:rFonts w:ascii="Arial" w:eastAsia="Arial" w:hAnsi="Arial" w:cs="Arial"/>
                <w:spacing w:val="4"/>
              </w:rPr>
              <w:t>BOICE</w:t>
            </w:r>
          </w:p>
          <w:p w14:paraId="0765166C" w14:textId="77777777" w:rsidR="00921E1A" w:rsidRDefault="00000000">
            <w:pPr>
              <w:pStyle w:val="show-btngap-btn-hidden"/>
              <w:spacing w:line="600" w:lineRule="atLeast"/>
              <w:rPr>
                <w:rStyle w:val="documentskn-mll3right-box"/>
                <w:rFonts w:ascii="Arial" w:eastAsia="Arial" w:hAnsi="Arial" w:cs="Arial"/>
                <w:sz w:val="60"/>
                <w:szCs w:val="60"/>
              </w:rPr>
            </w:pPr>
            <w:r>
              <w:rPr>
                <w:rStyle w:val="documentskn-mll3right-box"/>
                <w:rFonts w:ascii="Arial" w:eastAsia="Arial" w:hAnsi="Arial" w:cs="Arial"/>
                <w:sz w:val="60"/>
                <w:szCs w:val="60"/>
              </w:rPr>
              <w:t> </w:t>
            </w:r>
          </w:p>
          <w:p w14:paraId="4C19D6BF" w14:textId="4B6186B3" w:rsidR="00921E1A" w:rsidRDefault="00000000">
            <w:pPr>
              <w:pStyle w:val="documentskn-mll3right-boxsection"/>
              <w:spacing w:before="100"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hyperlink w:tgtFrame="_blank" w:history="1">
              <w:bookmarkStart w:id="0" w:name="ae39564b-9cdb-49ab-99c4-dd9badcc148cBURL"/>
              <w:r>
                <w:rPr>
                  <w:rStyle w:val="documentbtnlnka"/>
                  <w:rFonts w:ascii="Arial" w:eastAsia="Arial" w:hAnsi="Arial" w:cs="Arial"/>
                  <w:color w:val="0000EE"/>
                  <w:spacing w:val="4"/>
                  <w:sz w:val="20"/>
                  <w:szCs w:val="20"/>
                </w:rPr>
                <w:t xml:space="preserve"> </w:t>
              </w:r>
            </w:hyperlink>
            <w:bookmarkEnd w:id="0"/>
            <w:r>
              <w:rPr>
                <w:rStyle w:val="btn-hgap"/>
                <w:rFonts w:ascii="Arial" w:eastAsia="Arial" w:hAnsi="Arial" w:cs="Arial"/>
                <w:color w:val="000000"/>
                <w:spacing w:val="4"/>
              </w:rPr>
              <w:t> </w:t>
            </w:r>
            <w:r>
              <w:rPr>
                <w:rStyle w:val="documentbtnlnkparagraphnth-child1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hyperlink w:tgtFrame="_blank" w:history="1">
              <w:r w:rsidR="00921E1A">
                <w:rPr>
                  <w:rStyle w:val="documentbtnlnka"/>
                  <w:rFonts w:ascii="Arial" w:eastAsia="Arial" w:hAnsi="Arial" w:cs="Arial"/>
                  <w:color w:val="0000EE"/>
                  <w:spacing w:val="4"/>
                  <w:sz w:val="20"/>
                  <w:szCs w:val="20"/>
                </w:rPr>
                <w:t xml:space="preserve"> </w:t>
              </w:r>
            </w:hyperlink>
            <w:r>
              <w:rPr>
                <w:rStyle w:val="btn-hgap"/>
                <w:rFonts w:ascii="Arial" w:eastAsia="Arial" w:hAnsi="Arial" w:cs="Arial"/>
                <w:color w:val="000000"/>
                <w:spacing w:val="4"/>
              </w:rPr>
              <w:t> </w:t>
            </w:r>
            <w:r>
              <w:rPr>
                <w:rStyle w:val="documentbtnlnkparagraph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hyperlink w:tgtFrame="_blank" w:history="1">
              <w:r w:rsidR="00921E1A">
                <w:rPr>
                  <w:rStyle w:val="documentbtnlnka"/>
                  <w:rFonts w:ascii="Arial" w:eastAsia="Arial" w:hAnsi="Arial" w:cs="Arial"/>
                  <w:color w:val="0000EE"/>
                  <w:spacing w:val="4"/>
                  <w:sz w:val="20"/>
                  <w:szCs w:val="20"/>
                </w:rPr>
                <w:t xml:space="preserve"> </w:t>
              </w:r>
            </w:hyperlink>
            <w:r>
              <w:rPr>
                <w:rStyle w:val="btn-hgap"/>
                <w:rFonts w:ascii="Arial" w:eastAsia="Arial" w:hAnsi="Arial" w:cs="Arial"/>
                <w:color w:val="000000"/>
                <w:spacing w:val="4"/>
              </w:rPr>
              <w:t> </w:t>
            </w:r>
            <w:r>
              <w:rPr>
                <w:rStyle w:val="documentbtnlnkparagraph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 w:rsidR="00BE0B67">
              <w:rPr>
                <w:rStyle w:val="documentbtnlnkparagraph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               </w:t>
            </w:r>
            <w:r w:rsidR="00987447">
              <w:rPr>
                <w:rStyle w:val="documentbtnlnkparagraph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Faculty in Education and Leadership</w:t>
            </w:r>
          </w:p>
          <w:p w14:paraId="165028FE" w14:textId="77777777" w:rsidR="00921E1A" w:rsidRDefault="00000000">
            <w:pPr>
              <w:pStyle w:val="gap-btn"/>
              <w:rPr>
                <w:rStyle w:val="documentskn-mll3right-box"/>
                <w:rFonts w:ascii="Arial" w:eastAsia="Arial" w:hAnsi="Arial" w:cs="Arial"/>
              </w:rPr>
            </w:pPr>
            <w:r>
              <w:rPr>
                <w:rStyle w:val="documentskn-mll3right-box"/>
                <w:rFonts w:ascii="Arial" w:eastAsia="Arial" w:hAnsi="Arial" w:cs="Arial"/>
              </w:rPr>
              <w:t> </w:t>
            </w:r>
          </w:p>
          <w:p w14:paraId="1C415651" w14:textId="77777777" w:rsidR="00921E1A" w:rsidRDefault="00000000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11992431" w14:textId="77777777" w:rsidR="00921E1A" w:rsidRDefault="00000000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Experience</w:t>
            </w:r>
          </w:p>
          <w:p w14:paraId="3B0E1935" w14:textId="77777777" w:rsidR="00921E1A" w:rsidRDefault="00000000">
            <w:pPr>
              <w:pStyle w:val="documentskn-mll3parentContainerright-boxsinglecolumn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Full-time Lead Faculty</w:t>
            </w:r>
            <w:r>
              <w:rPr>
                <w:rStyle w:val="singlecolumnspanpaddedlinenth-child1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Arizona College of Nursing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</w:p>
          <w:p w14:paraId="26E9E2F1" w14:textId="77777777" w:rsidR="00921E1A" w:rsidRDefault="00000000">
            <w:pPr>
              <w:pStyle w:val="divdocumentulli"/>
              <w:numPr>
                <w:ilvl w:val="0"/>
                <w:numId w:val="3"/>
              </w:numPr>
              <w:spacing w:before="120"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Trained faculty; taught online courses: English &amp; Politics; Subject Matter Expert; Student Success Coach; Committee Chairman; Graduation Emcee</w:t>
            </w:r>
          </w:p>
          <w:p w14:paraId="75B40579" w14:textId="77777777" w:rsidR="00921E1A" w:rsidRDefault="00000000">
            <w:pPr>
              <w:pStyle w:val="documentskn-mll3parentContainerright-boxsinglecolumn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Lead Faculty</w:t>
            </w:r>
            <w:r>
              <w:rPr>
                <w:rStyle w:val="singlecolumnspanpaddedlinenth-child1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Brigham Young University Idaho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</w:p>
          <w:p w14:paraId="1642EF91" w14:textId="77777777" w:rsidR="00921E1A" w:rsidRDefault="00000000">
            <w:pPr>
              <w:pStyle w:val="divdocumentulli"/>
              <w:numPr>
                <w:ilvl w:val="0"/>
                <w:numId w:val="4"/>
              </w:numPr>
              <w:spacing w:before="120"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Trained faculty; taught online courses: English, Life Skills, Math, Communications; Developed Curriculum</w:t>
            </w:r>
          </w:p>
          <w:p w14:paraId="20ED43DA" w14:textId="77777777" w:rsidR="00921E1A" w:rsidRDefault="00000000">
            <w:pPr>
              <w:pStyle w:val="documentskn-mll3parentContainerright-boxsinglecolumn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Adjunct Faculty</w:t>
            </w:r>
            <w:r>
              <w:rPr>
                <w:rStyle w:val="singlecolumnspanpaddedlinenth-child1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Le Cordon Bleu Las Vegas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| Las Vegas, Nevada </w:t>
            </w:r>
          </w:p>
          <w:p w14:paraId="4950C22F" w14:textId="69FAEBEB" w:rsidR="00921E1A" w:rsidRDefault="00000000">
            <w:pPr>
              <w:pStyle w:val="divdocumentulli"/>
              <w:numPr>
                <w:ilvl w:val="0"/>
                <w:numId w:val="5"/>
              </w:numPr>
              <w:spacing w:before="120"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Trained faculty, taught on-campus courses, designed curriculum, Subject Matter Expert; Taught classes on campus: English, Communications, Nutrition, Psychology, Food History, US Politics</w:t>
            </w:r>
          </w:p>
          <w:p w14:paraId="3A36638F" w14:textId="1D9A8947" w:rsidR="00921E1A" w:rsidRDefault="00000000">
            <w:pPr>
              <w:pStyle w:val="documentskn-mll3parentContainerright-boxsinglecolumn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Spanish Teacher</w:t>
            </w:r>
            <w:r>
              <w:rPr>
                <w:rStyle w:val="singlecolumnspanpaddedlinenth-child1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The Grauer School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| Encinitas, CA </w:t>
            </w:r>
          </w:p>
          <w:p w14:paraId="539640A9" w14:textId="77633AFC" w:rsidR="00921E1A" w:rsidRDefault="00000000">
            <w:pPr>
              <w:pStyle w:val="divdocumentulli"/>
              <w:numPr>
                <w:ilvl w:val="0"/>
                <w:numId w:val="6"/>
              </w:numPr>
              <w:spacing w:before="120"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Teach classes, design curriculum, Subject Matter Expert, serve as student counselor, ESL/TEOFL exam prep</w:t>
            </w:r>
          </w:p>
          <w:p w14:paraId="463B79D2" w14:textId="7FF1A56B" w:rsidR="00921E1A" w:rsidRDefault="00000000">
            <w:pPr>
              <w:pStyle w:val="documentskn-mll3parentContainerright-boxsinglecolumn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National Marketing Director</w:t>
            </w:r>
            <w:r>
              <w:rPr>
                <w:rStyle w:val="singlecolumnspanpaddedlinenth-child1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Multipure</w:t>
            </w:r>
            <w:proofErr w:type="spellEnd"/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Corporation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| Las Vegas, NV </w:t>
            </w:r>
          </w:p>
          <w:p w14:paraId="72BD52BD" w14:textId="451AF791" w:rsidR="00921E1A" w:rsidRDefault="00000000">
            <w:pPr>
              <w:pStyle w:val="divdocumentulli"/>
              <w:numPr>
                <w:ilvl w:val="0"/>
                <w:numId w:val="7"/>
              </w:numPr>
              <w:spacing w:before="120"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Managed marketing team, administration, executive leadership; Designed collateral and marketing strategies; Product development; Trained Customer Service team and distributors; Budget management</w:t>
            </w:r>
          </w:p>
          <w:p w14:paraId="641C1A9D" w14:textId="4325C191" w:rsidR="00921E1A" w:rsidRDefault="00000000">
            <w:pPr>
              <w:pStyle w:val="documentskn-mll3parentContainerright-boxsinglecolumn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President &amp; Founder</w:t>
            </w:r>
            <w:r>
              <w:rPr>
                <w:rStyle w:val="singlecolumnspanpaddedlinenth-child1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From Book 2 Business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| Las Vegas, NV </w:t>
            </w:r>
          </w:p>
          <w:p w14:paraId="2535DFEA" w14:textId="77777777" w:rsidR="00921E1A" w:rsidRDefault="00000000">
            <w:pPr>
              <w:pStyle w:val="divdocumentulli"/>
              <w:numPr>
                <w:ilvl w:val="0"/>
                <w:numId w:val="8"/>
              </w:numPr>
              <w:spacing w:before="120"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Author Coach; Client relations; Project Management</w:t>
            </w:r>
          </w:p>
          <w:p w14:paraId="1EDBD68C" w14:textId="77777777" w:rsidR="00921E1A" w:rsidRDefault="00000000">
            <w:pPr>
              <w:pStyle w:val="sectionPadding"/>
              <w:rPr>
                <w:rStyle w:val="documentskn-mll3right-box"/>
                <w:rFonts w:ascii="Arial" w:eastAsia="Arial" w:hAnsi="Arial" w:cs="Arial"/>
              </w:rPr>
            </w:pPr>
            <w:r>
              <w:rPr>
                <w:rStyle w:val="documentskn-mll3right-box"/>
                <w:rFonts w:ascii="Arial" w:eastAsia="Arial" w:hAnsi="Arial" w:cs="Arial"/>
              </w:rPr>
              <w:t> </w:t>
            </w:r>
          </w:p>
          <w:p w14:paraId="72C277B9" w14:textId="77777777" w:rsidR="00921E1A" w:rsidRDefault="00000000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2977DD42" w14:textId="57A83C35" w:rsidR="00921E1A" w:rsidRDefault="00000000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Education and Training</w:t>
            </w:r>
          </w:p>
          <w:p w14:paraId="766FF9ED" w14:textId="77777777" w:rsidR="00921E1A" w:rsidRDefault="00000000">
            <w:pPr>
              <w:pStyle w:val="documentskn-mll3dispBlock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June 2020 </w:t>
            </w:r>
          </w:p>
          <w:p w14:paraId="40D3E7D8" w14:textId="70312DA5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Doctor of Management &amp; Higher Education Leadership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C720EEE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Colorado Technical University, Denver, CO</w:t>
            </w:r>
          </w:p>
          <w:p w14:paraId="5EB3828C" w14:textId="3FA0C2C3" w:rsidR="00921E1A" w:rsidRDefault="00683232">
            <w:pPr>
              <w:pStyle w:val="documentskn-mll3dispBlock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cntc-field"/>
                <w:rFonts w:ascii="Arial" w:eastAsia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0" allowOverlap="1" wp14:anchorId="4DFFFBBA" wp14:editId="2F36E099">
                  <wp:simplePos x="0" y="0"/>
                  <wp:positionH relativeFrom="page">
                    <wp:posOffset>3010535</wp:posOffset>
                  </wp:positionH>
                  <wp:positionV relativeFrom="page">
                    <wp:posOffset>7016750</wp:posOffset>
                  </wp:positionV>
                  <wp:extent cx="2803866" cy="1358607"/>
                  <wp:effectExtent l="0" t="0" r="0" b="0"/>
                  <wp:wrapNone/>
                  <wp:docPr id="100009" name="Picture 100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866" cy="135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January 2000 </w:t>
            </w:r>
          </w:p>
          <w:p w14:paraId="27A416A5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M.S. in Health Administration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D056CFD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Independence University, SLC, UT</w:t>
            </w:r>
          </w:p>
          <w:p w14:paraId="343316D4" w14:textId="77777777" w:rsidR="00921E1A" w:rsidRDefault="00000000">
            <w:pPr>
              <w:pStyle w:val="documentskn-mll3dispBlock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January 2000 </w:t>
            </w:r>
          </w:p>
          <w:p w14:paraId="26FF9297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M.S. in Community Wellness Promotion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5A780F3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Independence University, SLC, UT</w:t>
            </w:r>
          </w:p>
          <w:p w14:paraId="760AB8CD" w14:textId="77777777" w:rsidR="00921E1A" w:rsidRDefault="00000000">
            <w:pPr>
              <w:pStyle w:val="documentskn-mll3dispBlock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April 1985 </w:t>
            </w:r>
          </w:p>
          <w:p w14:paraId="1460781A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B.A. International Relations/A.A. Religion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3EC3903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Brigham Young University, Provo, UT</w:t>
            </w:r>
          </w:p>
          <w:p w14:paraId="28541171" w14:textId="77777777" w:rsidR="00921E1A" w:rsidRDefault="00000000">
            <w:pPr>
              <w:pStyle w:val="documentskn-mll3dispBlock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lastRenderedPageBreak/>
              <w:t xml:space="preserve">April 1985 </w:t>
            </w:r>
          </w:p>
          <w:p w14:paraId="3C2DDE5D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B.A. Spanish/A.A. Communications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6B8661C" w14:textId="77777777" w:rsidR="00921E1A" w:rsidRDefault="00000000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Brigham Young University, Provo, UT</w:t>
            </w:r>
          </w:p>
          <w:p w14:paraId="2B320F39" w14:textId="77777777" w:rsidR="00921E1A" w:rsidRDefault="00000000">
            <w:pPr>
              <w:pStyle w:val="sectionPadding"/>
              <w:rPr>
                <w:rStyle w:val="documentskn-mll3right-box"/>
                <w:rFonts w:ascii="Arial" w:eastAsia="Arial" w:hAnsi="Arial" w:cs="Arial"/>
              </w:rPr>
            </w:pPr>
            <w:r>
              <w:rPr>
                <w:rStyle w:val="documentskn-mll3right-box"/>
                <w:rFonts w:ascii="Arial" w:eastAsia="Arial" w:hAnsi="Arial" w:cs="Arial"/>
              </w:rPr>
              <w:t> </w:t>
            </w:r>
          </w:p>
          <w:p w14:paraId="3A7EC963" w14:textId="77777777" w:rsidR="00921E1A" w:rsidRDefault="00000000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2D009FFA" w14:textId="77777777" w:rsidR="00921E1A" w:rsidRDefault="00000000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Expertise Summary</w:t>
            </w:r>
          </w:p>
          <w:p w14:paraId="0C05F877" w14:textId="77777777" w:rsidR="00921E1A" w:rsidRDefault="00000000">
            <w:pPr>
              <w:pStyle w:val="p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Marketing Director           University Professor         Author &amp; Copywriter</w:t>
            </w:r>
          </w:p>
          <w:p w14:paraId="5C199B03" w14:textId="63C62007" w:rsidR="00921E1A" w:rsidRDefault="00000000">
            <w:pPr>
              <w:pStyle w:val="p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Executive Leadership      Community Manager        Conference Speaker</w:t>
            </w:r>
          </w:p>
          <w:p w14:paraId="5D5C9B41" w14:textId="77777777" w:rsidR="00921E1A" w:rsidRDefault="00000000">
            <w:pPr>
              <w:pStyle w:val="p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Entrepreneurship             Business Development     Coach &amp; Trainer     </w:t>
            </w:r>
          </w:p>
          <w:p w14:paraId="44BCEC4C" w14:textId="77777777" w:rsidR="00921E1A" w:rsidRDefault="00000000">
            <w:pPr>
              <w:pStyle w:val="sectionPadding"/>
              <w:rPr>
                <w:rStyle w:val="documentskn-mll3right-box"/>
                <w:rFonts w:ascii="Arial" w:eastAsia="Arial" w:hAnsi="Arial" w:cs="Arial"/>
              </w:rPr>
            </w:pPr>
            <w:r>
              <w:rPr>
                <w:rStyle w:val="documentskn-mll3right-box"/>
                <w:rFonts w:ascii="Arial" w:eastAsia="Arial" w:hAnsi="Arial" w:cs="Arial"/>
              </w:rPr>
              <w:t> </w:t>
            </w:r>
          </w:p>
          <w:p w14:paraId="1EC1F7BA" w14:textId="77777777" w:rsidR="00921E1A" w:rsidRDefault="00000000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1249656D" w14:textId="77777777" w:rsidR="00921E1A" w:rsidRDefault="00000000">
            <w:pPr>
              <w:pStyle w:val="documentskn-mll3heading"/>
              <w:spacing w:after="1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sectiontitleCharacter"/>
                <w:rFonts w:ascii="Arial" w:eastAsia="Arial" w:hAnsi="Arial" w:cs="Arial"/>
                <w:color w:val="000000"/>
              </w:rPr>
              <w:t>Languages</w:t>
            </w:r>
          </w:p>
          <w:tbl>
            <w:tblPr>
              <w:tblStyle w:val="documentlangSeclnggpara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296"/>
              <w:gridCol w:w="288"/>
              <w:gridCol w:w="3296"/>
            </w:tblGrid>
            <w:tr w:rsidR="00921E1A" w14:paraId="0F65EAC5" w14:textId="77777777">
              <w:trPr>
                <w:tblCellSpacing w:w="0" w:type="dxa"/>
              </w:trPr>
              <w:tc>
                <w:tcPr>
                  <w:tcW w:w="329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4C4CBAF" w14:textId="77777777" w:rsidR="00921E1A" w:rsidRDefault="00000000">
                  <w:pPr>
                    <w:pStyle w:val="documentskn-mll3right-boxlangSecsinglecolumn"/>
                    <w:spacing w:line="220" w:lineRule="atLeast"/>
                    <w:rPr>
                      <w:rStyle w:val="documentskn-mll3right-boxlangSecparagraphnth-child2n1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20"/>
                      <w:szCs w:val="20"/>
                    </w:rPr>
                    <w:t>English: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2CC6BE2F" w14:textId="77777777" w:rsidR="00921E1A" w:rsidRDefault="00000000">
                  <w:pPr>
                    <w:pStyle w:val="documentsliced-rect"/>
                    <w:spacing w:before="90" w:line="120" w:lineRule="exact"/>
                    <w:rPr>
                      <w:rStyle w:val="documentskn-mll3right-boxlangSecparagraphnth-child2n1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paragraphnth-child2n1"/>
                      <w:rFonts w:ascii="Arial" w:eastAsia="Arial" w:hAnsi="Arial" w:cs="Arial"/>
                      <w:noProof/>
                      <w:color w:val="000000"/>
                      <w:spacing w:val="4"/>
                      <w:sz w:val="20"/>
                      <w:szCs w:val="20"/>
                    </w:rPr>
                    <w:drawing>
                      <wp:inline distT="0" distB="0" distL="0" distR="0" wp14:anchorId="208A185E" wp14:editId="6CD581D9">
                        <wp:extent cx="2093541" cy="76775"/>
                        <wp:effectExtent l="0" t="0" r="0" b="0"/>
                        <wp:docPr id="100023" name="Picture 1000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541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7AE119" w14:textId="77777777" w:rsidR="00921E1A" w:rsidRDefault="00000000">
                  <w:pPr>
                    <w:spacing w:line="220" w:lineRule="atLeast"/>
                    <w:textAlignment w:val="auto"/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>Native/ Bilingual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81A55A0" w14:textId="77777777" w:rsidR="00921E1A" w:rsidRDefault="00921E1A"/>
              </w:tc>
              <w:tc>
                <w:tcPr>
                  <w:tcW w:w="329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55390EC" w14:textId="77777777" w:rsidR="00921E1A" w:rsidRDefault="00000000">
                  <w:pPr>
                    <w:pStyle w:val="documentskn-mll3right-boxlangSecsinglecolumn"/>
                    <w:spacing w:line="220" w:lineRule="atLeast"/>
                    <w:rPr>
                      <w:rStyle w:val="documentskn-mll3langSecparagraphparagraph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20"/>
                      <w:szCs w:val="20"/>
                    </w:rPr>
                    <w:t>Spanish: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21EB979C" w14:textId="77777777" w:rsidR="00921E1A" w:rsidRDefault="00000000">
                  <w:pPr>
                    <w:pStyle w:val="documentsliced-rect"/>
                    <w:spacing w:before="90" w:line="120" w:lineRule="exact"/>
                    <w:rPr>
                      <w:rStyle w:val="documentskn-mll3langSecparagraphparagraph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langSecparagraphparagraph"/>
                      <w:rFonts w:ascii="Arial" w:eastAsia="Arial" w:hAnsi="Arial" w:cs="Arial"/>
                      <w:noProof/>
                      <w:color w:val="000000"/>
                      <w:spacing w:val="4"/>
                      <w:sz w:val="20"/>
                      <w:szCs w:val="20"/>
                    </w:rPr>
                    <w:drawing>
                      <wp:inline distT="0" distB="0" distL="0" distR="0" wp14:anchorId="55E34868" wp14:editId="0B5DB140">
                        <wp:extent cx="2093541" cy="76775"/>
                        <wp:effectExtent l="0" t="0" r="0" b="0"/>
                        <wp:docPr id="100025" name="Picture 1000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541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240879" w14:textId="77777777" w:rsidR="00921E1A" w:rsidRDefault="00000000">
                  <w:pPr>
                    <w:spacing w:line="220" w:lineRule="atLeast"/>
                    <w:textAlignment w:val="auto"/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>Native/ Bilingual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21E1A" w14:paraId="54FEA2EB" w14:textId="77777777">
              <w:trPr>
                <w:tblCellSpacing w:w="0" w:type="dxa"/>
              </w:trPr>
              <w:tc>
                <w:tcPr>
                  <w:tcW w:w="329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3EC2EC1" w14:textId="77777777" w:rsidR="00921E1A" w:rsidRDefault="00000000">
                  <w:pPr>
                    <w:pStyle w:val="documentskn-mll3right-boxlangSecsinglecolumn"/>
                    <w:spacing w:line="220" w:lineRule="atLeast"/>
                    <w:rPr>
                      <w:rStyle w:val="documentskn-mll3right-boxlangSecparagraphnth-child2n1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20"/>
                      <w:szCs w:val="20"/>
                    </w:rPr>
                    <w:t>French: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26CA7BE1" w14:textId="77777777" w:rsidR="00921E1A" w:rsidRDefault="00000000">
                  <w:pPr>
                    <w:pStyle w:val="documentsliced-rect"/>
                    <w:spacing w:before="90" w:line="120" w:lineRule="exact"/>
                    <w:rPr>
                      <w:rStyle w:val="documentskn-mll3right-boxlangSecparagraphnth-child2n1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paragraphnth-child2n1"/>
                      <w:rFonts w:ascii="Arial" w:eastAsia="Arial" w:hAnsi="Arial" w:cs="Arial"/>
                      <w:noProof/>
                      <w:color w:val="000000"/>
                      <w:spacing w:val="4"/>
                      <w:sz w:val="20"/>
                      <w:szCs w:val="20"/>
                    </w:rPr>
                    <w:drawing>
                      <wp:inline distT="0" distB="0" distL="0" distR="0" wp14:anchorId="24659435" wp14:editId="67F37251">
                        <wp:extent cx="2093541" cy="76775"/>
                        <wp:effectExtent l="0" t="0" r="0" b="0"/>
                        <wp:docPr id="100027" name="Picture 10002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7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541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FF3171" w14:textId="77777777" w:rsidR="00921E1A" w:rsidRDefault="00000000">
                  <w:pPr>
                    <w:spacing w:line="220" w:lineRule="atLeast"/>
                    <w:textAlignment w:val="auto"/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>Elementary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189990" w14:textId="77777777" w:rsidR="00921E1A" w:rsidRDefault="00921E1A"/>
              </w:tc>
              <w:tc>
                <w:tcPr>
                  <w:tcW w:w="329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FC7F729" w14:textId="77777777" w:rsidR="00921E1A" w:rsidRDefault="00000000">
                  <w:pPr>
                    <w:pStyle w:val="documentskn-mll3right-boxlangSecsinglecolumn"/>
                    <w:spacing w:line="220" w:lineRule="atLeast"/>
                    <w:rPr>
                      <w:rStyle w:val="documentskn-mll3langSecparagraphparagraph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20"/>
                      <w:szCs w:val="20"/>
                    </w:rPr>
                    <w:t>German: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1561D589" w14:textId="77777777" w:rsidR="00921E1A" w:rsidRDefault="00000000">
                  <w:pPr>
                    <w:pStyle w:val="documentsliced-rect"/>
                    <w:spacing w:before="90" w:line="120" w:lineRule="exact"/>
                    <w:rPr>
                      <w:rStyle w:val="documentskn-mll3langSecparagraphparagraph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langSecparagraphparagraph"/>
                      <w:rFonts w:ascii="Arial" w:eastAsia="Arial" w:hAnsi="Arial" w:cs="Arial"/>
                      <w:noProof/>
                      <w:color w:val="000000"/>
                      <w:spacing w:val="4"/>
                      <w:sz w:val="20"/>
                      <w:szCs w:val="20"/>
                    </w:rPr>
                    <w:drawing>
                      <wp:inline distT="0" distB="0" distL="0" distR="0" wp14:anchorId="01758F0E" wp14:editId="15FDC8B5">
                        <wp:extent cx="2093541" cy="76775"/>
                        <wp:effectExtent l="0" t="0" r="0" b="0"/>
                        <wp:docPr id="100029" name="Picture 1000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541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49A2FD" w14:textId="77777777" w:rsidR="00921E1A" w:rsidRDefault="00000000">
                  <w:pPr>
                    <w:spacing w:line="220" w:lineRule="atLeast"/>
                    <w:textAlignment w:val="auto"/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>Elementary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21E1A" w14:paraId="570564E8" w14:textId="77777777">
              <w:trPr>
                <w:gridAfter w:val="2"/>
                <w:wAfter w:w="720" w:type="dxa"/>
                <w:tblCellSpacing w:w="0" w:type="dxa"/>
              </w:trPr>
              <w:tc>
                <w:tcPr>
                  <w:tcW w:w="3290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BCF780" w14:textId="77777777" w:rsidR="00921E1A" w:rsidRDefault="00000000">
                  <w:pPr>
                    <w:pStyle w:val="documentskn-mll3right-boxlangSecsinglecolumn"/>
                    <w:spacing w:line="220" w:lineRule="atLeast"/>
                    <w:rPr>
                      <w:rStyle w:val="documentskn-mll3right-boxlangSecparagraphnth-child2n1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20"/>
                      <w:szCs w:val="20"/>
                    </w:rPr>
                    <w:t>Mandarin: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  <w:p w14:paraId="376FB315" w14:textId="77777777" w:rsidR="00921E1A" w:rsidRDefault="00000000">
                  <w:pPr>
                    <w:pStyle w:val="documentsliced-rect"/>
                    <w:spacing w:before="90" w:line="120" w:lineRule="exact"/>
                    <w:rPr>
                      <w:rStyle w:val="documentskn-mll3right-boxlangSecparagraphnth-child2n1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paragraphnth-child2n1"/>
                      <w:rFonts w:ascii="Arial" w:eastAsia="Arial" w:hAnsi="Arial" w:cs="Arial"/>
                      <w:noProof/>
                      <w:color w:val="000000"/>
                      <w:spacing w:val="4"/>
                      <w:sz w:val="20"/>
                      <w:szCs w:val="20"/>
                    </w:rPr>
                    <w:drawing>
                      <wp:inline distT="0" distB="0" distL="0" distR="0" wp14:anchorId="44097935" wp14:editId="3A7BC719">
                        <wp:extent cx="2093541" cy="76775"/>
                        <wp:effectExtent l="0" t="0" r="0" b="0"/>
                        <wp:docPr id="100031" name="Picture 1000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1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541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35EE57" w14:textId="77777777" w:rsidR="00921E1A" w:rsidRDefault="00000000">
                  <w:pPr>
                    <w:spacing w:line="220" w:lineRule="atLeast"/>
                    <w:textAlignment w:val="auto"/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</w:pPr>
                  <w:r>
                    <w:rPr>
                      <w:rStyle w:val="documentskn-mll3right-boxlangSecfieldany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>Elementary</w:t>
                  </w:r>
                  <w:r>
                    <w:rPr>
                      <w:rStyle w:val="documentskn-mll3right-boxlangSecfirstparagraphfield"/>
                      <w:rFonts w:ascii="Arial" w:eastAsia="Arial" w:hAnsi="Arial" w:cs="Arial"/>
                      <w:color w:val="000000"/>
                      <w:spacing w:val="4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04FD084E" w14:textId="77777777" w:rsidR="00921E1A" w:rsidRDefault="00000000">
            <w:pPr>
              <w:pStyle w:val="documentscspdiv"/>
              <w:rPr>
                <w:rStyle w:val="documentskn-mll3right-box"/>
                <w:rFonts w:ascii="Arial" w:eastAsia="Arial" w:hAnsi="Arial" w:cs="Arial"/>
              </w:rPr>
            </w:pPr>
            <w:r>
              <w:rPr>
                <w:rStyle w:val="documentskn-mll3right-box"/>
                <w:rFonts w:ascii="Arial" w:eastAsia="Arial" w:hAnsi="Arial" w:cs="Arial"/>
              </w:rPr>
              <w:t> </w:t>
            </w:r>
          </w:p>
          <w:p w14:paraId="7A343AA6" w14:textId="77777777" w:rsidR="00921E1A" w:rsidRDefault="00000000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40BAF9DA" w14:textId="77777777" w:rsidR="00921E1A" w:rsidRDefault="00000000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Accomplishments</w:t>
            </w:r>
          </w:p>
          <w:p w14:paraId="600FEA4C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2019 Advantage Award Colorado Technical University</w:t>
            </w:r>
          </w:p>
          <w:p w14:paraId="5D9C5819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2018 Foundation for Amateur Radio Women in Ham Radio Award</w:t>
            </w:r>
          </w:p>
          <w:p w14:paraId="51ECA5E6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Bernard M Baruch Award from the American Congress of Rehabilitative Medicine</w:t>
            </w:r>
          </w:p>
          <w:p w14:paraId="7EA55B31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Godsend Award from Boy Scouts of America</w:t>
            </w:r>
          </w:p>
          <w:p w14:paraId="28A8638F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2004 California Young Mother of the Year, American Mothers Inc.</w:t>
            </w:r>
          </w:p>
          <w:p w14:paraId="5F00290F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2004 Points of Light Volunteer Award Presidential Lifetime Volunteer Service Award</w:t>
            </w:r>
          </w:p>
          <w:p w14:paraId="24340290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Communications Student of the Year Brigham Young University</w:t>
            </w:r>
          </w:p>
          <w:p w14:paraId="7A53072E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Student of the Year National Exchange Society</w:t>
            </w:r>
          </w:p>
          <w:p w14:paraId="5E476ABE" w14:textId="77777777" w:rsidR="00921E1A" w:rsidRDefault="00000000">
            <w:pPr>
              <w:pStyle w:val="divdocumentulli"/>
              <w:numPr>
                <w:ilvl w:val="0"/>
                <w:numId w:val="9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Best Speaker Kiwanis National Service Club</w:t>
            </w:r>
          </w:p>
          <w:p w14:paraId="74D6DEC0" w14:textId="77777777" w:rsidR="00921E1A" w:rsidRDefault="00000000">
            <w:pPr>
              <w:pStyle w:val="sectionPadding"/>
              <w:rPr>
                <w:rStyle w:val="documentskn-mll3right-box"/>
                <w:rFonts w:ascii="Arial" w:eastAsia="Arial" w:hAnsi="Arial" w:cs="Arial"/>
              </w:rPr>
            </w:pPr>
            <w:r>
              <w:rPr>
                <w:rStyle w:val="documentskn-mll3right-box"/>
                <w:rFonts w:ascii="Arial" w:eastAsia="Arial" w:hAnsi="Arial" w:cs="Arial"/>
              </w:rPr>
              <w:t> </w:t>
            </w:r>
          </w:p>
          <w:p w14:paraId="722C62E2" w14:textId="77777777" w:rsidR="00921E1A" w:rsidRDefault="00000000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2BDA711D" w14:textId="77777777" w:rsidR="00921E1A" w:rsidRDefault="00000000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Activities and Honors</w:t>
            </w:r>
          </w:p>
          <w:p w14:paraId="7632267F" w14:textId="77777777" w:rsidR="00921E1A" w:rsidRDefault="00000000">
            <w:pPr>
              <w:pStyle w:val="divdocumentulli"/>
              <w:numPr>
                <w:ilvl w:val="0"/>
                <w:numId w:val="10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Author of 31 nonfiction books</w:t>
            </w:r>
          </w:p>
          <w:p w14:paraId="7CFBC27B" w14:textId="77777777" w:rsidR="00921E1A" w:rsidRDefault="00000000">
            <w:pPr>
              <w:pStyle w:val="divdocumentulli"/>
              <w:numPr>
                <w:ilvl w:val="0"/>
                <w:numId w:val="10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Black Belt Tae Kwon Do, Hae San Martial Arts Academy</w:t>
            </w:r>
          </w:p>
          <w:p w14:paraId="6160DBB2" w14:textId="77777777" w:rsidR="00921E1A" w:rsidRDefault="00000000">
            <w:pPr>
              <w:pStyle w:val="divdocumentulli"/>
              <w:numPr>
                <w:ilvl w:val="0"/>
                <w:numId w:val="10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National College Forensics Champion Brigham Young University</w:t>
            </w:r>
          </w:p>
          <w:p w14:paraId="5BD934F9" w14:textId="77777777" w:rsidR="00921E1A" w:rsidRDefault="00000000">
            <w:pPr>
              <w:pStyle w:val="divdocumentulli"/>
              <w:numPr>
                <w:ilvl w:val="0"/>
                <w:numId w:val="10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Amazon Bestselling Author in USA and UK</w:t>
            </w:r>
          </w:p>
          <w:p w14:paraId="36D21138" w14:textId="77777777" w:rsidR="00921E1A" w:rsidRDefault="00000000">
            <w:pPr>
              <w:pStyle w:val="divdocumentulli"/>
              <w:numPr>
                <w:ilvl w:val="0"/>
                <w:numId w:val="10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Legislative Assistant for US Congressman</w:t>
            </w: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3EB663D" w14:textId="3C700306" w:rsidR="00921E1A" w:rsidRDefault="00921E1A">
            <w:pPr>
              <w:pStyle w:val="rightboxrightpaddingcellParagraph"/>
              <w:spacing w:line="220" w:lineRule="atLeast"/>
              <w:textAlignment w:val="auto"/>
              <w:rPr>
                <w:rStyle w:val="rightboxrightpaddingcell"/>
                <w:rFonts w:ascii="Arial" w:eastAsia="Arial" w:hAnsi="Arial" w:cs="Arial"/>
                <w:color w:val="242424"/>
                <w:sz w:val="20"/>
                <w:szCs w:val="20"/>
              </w:rPr>
            </w:pPr>
          </w:p>
        </w:tc>
      </w:tr>
    </w:tbl>
    <w:p w14:paraId="5CB71AFE" w14:textId="77777777" w:rsidR="00921E1A" w:rsidRDefault="00000000">
      <w:pPr>
        <w:spacing w:line="20" w:lineRule="auto"/>
        <w:rPr>
          <w:rFonts w:ascii="Arial" w:eastAsia="Arial" w:hAnsi="Arial" w:cs="Arial"/>
          <w:color w:val="242424"/>
          <w:sz w:val="20"/>
          <w:szCs w:val="20"/>
        </w:rPr>
      </w:pPr>
      <w:r>
        <w:rPr>
          <w:color w:val="FFFFFF"/>
          <w:sz w:val="2"/>
        </w:rPr>
        <w:t>.</w:t>
      </w:r>
    </w:p>
    <w:sectPr w:rsidR="00921E1A">
      <w:headerReference w:type="default" r:id="rId15"/>
      <w:footerReference w:type="default" r:id="rId16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581AB" w14:textId="77777777" w:rsidR="00BD4D10" w:rsidRDefault="00BD4D10">
      <w:pPr>
        <w:spacing w:line="240" w:lineRule="auto"/>
      </w:pPr>
      <w:r>
        <w:separator/>
      </w:r>
    </w:p>
  </w:endnote>
  <w:endnote w:type="continuationSeparator" w:id="0">
    <w:p w14:paraId="6ECF9902" w14:textId="77777777" w:rsidR="00BD4D10" w:rsidRDefault="00BD4D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989D6" w14:textId="77777777" w:rsidR="00921E1A" w:rsidRDefault="00921E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4B864" w14:textId="77777777" w:rsidR="00BD4D10" w:rsidRDefault="00BD4D10">
      <w:pPr>
        <w:spacing w:line="240" w:lineRule="auto"/>
      </w:pPr>
      <w:r>
        <w:separator/>
      </w:r>
    </w:p>
  </w:footnote>
  <w:footnote w:type="continuationSeparator" w:id="0">
    <w:p w14:paraId="2A6B9D81" w14:textId="77777777" w:rsidR="00BD4D10" w:rsidRDefault="00BD4D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D7F17" w14:textId="77777777" w:rsidR="00921E1A" w:rsidRDefault="00000000">
    <w:pPr>
      <w:spacing w:line="20" w:lineRule="auto"/>
    </w:pPr>
    <w:r>
      <w:rPr>
        <w:rStyle w:val="documentskn-mll3cntc-field"/>
        <w:rFonts w:ascii="Arial" w:eastAsia="Arial" w:hAnsi="Arial" w:cs="Arial"/>
        <w:noProof/>
        <w:color w:val="FFFFFF"/>
        <w:sz w:val="20"/>
        <w:szCs w:val="20"/>
      </w:rPr>
      <w:drawing>
        <wp:anchor distT="0" distB="0" distL="114300" distR="114300" simplePos="0" relativeHeight="251658240" behindDoc="1" locked="0" layoutInCell="1" allowOverlap="1" wp14:anchorId="094F56F1" wp14:editId="43C722C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794635" cy="11089115"/>
          <wp:effectExtent l="0" t="0" r="0" b="0"/>
          <wp:wrapNone/>
          <wp:docPr id="100011" name="Picture 1000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635" cy="1108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34CA7372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51C43D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204F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589A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CCFC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C25B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BABB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4439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680CB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6EC7D74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2960BE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FE07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962DE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6495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B9E78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B8C3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6272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1E38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38FA58F6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404C1E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EA2C6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44CA2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E8DC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BD8FE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F8DA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82C8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BE4BB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FE5A8156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5BFC5D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8C5B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B438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7293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EE6A9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CE1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C045F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D64D8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9FB6A376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714AA2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422A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C76C0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B878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F082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CA9F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A861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92F1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A34C4C0E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483489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221D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84DD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F08AE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B23B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7CE45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CA1C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647F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38543D1E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2B0CB7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DEA47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321B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B614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58280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D498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AA4F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D046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14C8ACBE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A8C2BF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578A3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E0657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6E8B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4C56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AE11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E32B8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D26B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8B0245D0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AB5ED2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06CA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3446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A4D4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0E3F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C5C09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6A22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984FE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8D36E488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B60C8E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3829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A0E7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9E4B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D0A5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B8A8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3C31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7617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791482154">
    <w:abstractNumId w:val="0"/>
  </w:num>
  <w:num w:numId="2" w16cid:durableId="729695451">
    <w:abstractNumId w:val="1"/>
  </w:num>
  <w:num w:numId="3" w16cid:durableId="1987927688">
    <w:abstractNumId w:val="2"/>
  </w:num>
  <w:num w:numId="4" w16cid:durableId="1366055363">
    <w:abstractNumId w:val="3"/>
  </w:num>
  <w:num w:numId="5" w16cid:durableId="569778318">
    <w:abstractNumId w:val="4"/>
  </w:num>
  <w:num w:numId="6" w16cid:durableId="1460293681">
    <w:abstractNumId w:val="5"/>
  </w:num>
  <w:num w:numId="7" w16cid:durableId="1030497475">
    <w:abstractNumId w:val="6"/>
  </w:num>
  <w:num w:numId="8" w16cid:durableId="418915116">
    <w:abstractNumId w:val="7"/>
  </w:num>
  <w:num w:numId="9" w16cid:durableId="1279142214">
    <w:abstractNumId w:val="8"/>
  </w:num>
  <w:num w:numId="10" w16cid:durableId="19965210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E1A"/>
    <w:rsid w:val="00085660"/>
    <w:rsid w:val="00683232"/>
    <w:rsid w:val="0070575C"/>
    <w:rsid w:val="0082651F"/>
    <w:rsid w:val="00921E1A"/>
    <w:rsid w:val="0094112C"/>
    <w:rsid w:val="00987447"/>
    <w:rsid w:val="009A1997"/>
    <w:rsid w:val="00B84738"/>
    <w:rsid w:val="00BD15CC"/>
    <w:rsid w:val="00BD4D10"/>
    <w:rsid w:val="00BE0B67"/>
    <w:rsid w:val="00BE298B"/>
    <w:rsid w:val="00CB5402"/>
    <w:rsid w:val="00CD4CB2"/>
    <w:rsid w:val="00D62378"/>
    <w:rsid w:val="00F5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DB782"/>
  <w15:docId w15:val="{8721AE70-7AC3-4649-8E0D-21D04436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skn-mll3fontface">
    <w:name w:val="document_skn-mll3_fontface"/>
    <w:basedOn w:val="Normal"/>
    <w:rPr>
      <w:rFonts w:ascii="Arial" w:eastAsia="Arial" w:hAnsi="Arial" w:cs="Arial"/>
    </w:rPr>
  </w:style>
  <w:style w:type="character" w:customStyle="1" w:styleId="leftboxleftpaddingcell">
    <w:name w:val="leftboxleftpaddingcell"/>
    <w:basedOn w:val="DefaultParagraphFont"/>
  </w:style>
  <w:style w:type="character" w:customStyle="1" w:styleId="documentskn-mll3parentContainerleft-box">
    <w:name w:val="document_skn-mll3_parentContainer_left-box"/>
    <w:basedOn w:val="DefaultParagraphFont"/>
  </w:style>
  <w:style w:type="paragraph" w:customStyle="1" w:styleId="documentskn-mll3left-boxsectionnth-child1">
    <w:name w:val="document_skn-mll3_left-box_section_nth-child(1)"/>
    <w:basedOn w:val="Normal"/>
  </w:style>
  <w:style w:type="paragraph" w:customStyle="1" w:styleId="documentskn-mll3left-boxsectionnth-child1paragraph">
    <w:name w:val="document_skn-mll3_left-box_section_nth-child(1)_paragraph"/>
    <w:basedOn w:val="Normal"/>
  </w:style>
  <w:style w:type="paragraph" w:customStyle="1" w:styleId="documentskn-mll3prflPic">
    <w:name w:val="document_skn-mll3_prflPic"/>
    <w:basedOn w:val="Normal"/>
    <w:pPr>
      <w:spacing w:line="140" w:lineRule="atLeast"/>
      <w:jc w:val="center"/>
      <w:textAlignment w:val="center"/>
    </w:pPr>
  </w:style>
  <w:style w:type="paragraph" w:customStyle="1" w:styleId="documentskn-mll3prflPicfield">
    <w:name w:val="document_skn-mll3_prflPic_field"/>
    <w:basedOn w:val="Normal"/>
    <w:pPr>
      <w:spacing w:line="140" w:lineRule="atLeast"/>
      <w:jc w:val="center"/>
      <w:textAlignment w:val="center"/>
    </w:pPr>
  </w:style>
  <w:style w:type="paragraph" w:customStyle="1" w:styleId="div">
    <w:name w:val="div"/>
    <w:basedOn w:val="Normal"/>
  </w:style>
  <w:style w:type="paragraph" w:customStyle="1" w:styleId="documentskn-mll3left-boxsec-cntc">
    <w:name w:val="document_skn-mll3_left-box_sec-cntc"/>
    <w:basedOn w:val="Normal"/>
  </w:style>
  <w:style w:type="paragraph" w:customStyle="1" w:styleId="documentskn-mll3firstparagraph">
    <w:name w:val="document_skn-mll3_firstparagraph"/>
    <w:basedOn w:val="Normal"/>
  </w:style>
  <w:style w:type="character" w:customStyle="1" w:styleId="documentskn-mll3addressicon-svg">
    <w:name w:val="document_skn-mll3_address_icon-svg"/>
    <w:basedOn w:val="DefaultParagraphFont"/>
  </w:style>
  <w:style w:type="character" w:customStyle="1" w:styleId="documentskn-mll3cntc-field">
    <w:name w:val="document_skn-mll3_cntc-field"/>
    <w:basedOn w:val="DefaultParagraphFont"/>
  </w:style>
  <w:style w:type="character" w:customStyle="1" w:styleId="documentskn-mll3addressfield">
    <w:name w:val="document_skn-mll3_address_field"/>
    <w:basedOn w:val="DefaultParagraphFont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skn-mll3iconRowsociala">
    <w:name w:val="document_skn-mll3_iconRow_social_a"/>
    <w:basedOn w:val="DefaultParagraphFont"/>
    <w:rPr>
      <w:color w:val="FFFFFF"/>
    </w:rPr>
  </w:style>
  <w:style w:type="table" w:customStyle="1" w:styleId="documentskn-mll3parentContainerleft-boxsinglecolumn">
    <w:name w:val="document_skn-mll3_parentContainer_left-box_singlecolumn"/>
    <w:basedOn w:val="TableNormal"/>
    <w:tblPr/>
  </w:style>
  <w:style w:type="paragraph" w:customStyle="1" w:styleId="sec-cntcsectionPadding">
    <w:name w:val="sec-cntc_sectionPadding"/>
    <w:basedOn w:val="Normal"/>
    <w:pPr>
      <w:spacing w:line="300" w:lineRule="atLeast"/>
    </w:pPr>
    <w:rPr>
      <w:sz w:val="4"/>
      <w:szCs w:val="4"/>
    </w:rPr>
  </w:style>
  <w:style w:type="paragraph" w:customStyle="1" w:styleId="left-boxsectionborder">
    <w:name w:val="left-box_sectionborder"/>
    <w:basedOn w:val="Normal"/>
    <w:pPr>
      <w:pBdr>
        <w:top w:val="single" w:sz="16" w:space="0" w:color="FFFFFF"/>
      </w:pBdr>
    </w:pPr>
  </w:style>
  <w:style w:type="character" w:customStyle="1" w:styleId="left-boxsectionborderCharacter">
    <w:name w:val="left-box_sectionborder Character"/>
    <w:basedOn w:val="DefaultParagraphFont"/>
  </w:style>
  <w:style w:type="paragraph" w:customStyle="1" w:styleId="documentskn-mll3left-boxheading">
    <w:name w:val="document_skn-mll3_left-box_heading"/>
    <w:basedOn w:val="Normal"/>
  </w:style>
  <w:style w:type="paragraph" w:customStyle="1" w:styleId="documentskn-mll3sectiontitle">
    <w:name w:val="document_skn-mll3_sectiontitle"/>
    <w:basedOn w:val="Normal"/>
    <w:pPr>
      <w:spacing w:line="300" w:lineRule="atLeast"/>
    </w:pPr>
    <w:rPr>
      <w:b/>
      <w:bCs/>
      <w:caps/>
      <w:spacing w:val="10"/>
    </w:rPr>
  </w:style>
  <w:style w:type="paragraph" w:customStyle="1" w:styleId="documentskn-mll3parentContainerleft-boxsinglecolumnParagraph">
    <w:name w:val="document_skn-mll3_parentContainer_left-box_singlecolumn Paragraph"/>
    <w:basedOn w:val="Normal"/>
  </w:style>
  <w:style w:type="paragraph" w:customStyle="1" w:styleId="p">
    <w:name w:val="p"/>
    <w:basedOn w:val="Normal"/>
  </w:style>
  <w:style w:type="paragraph" w:customStyle="1" w:styleId="sectionPadding">
    <w:name w:val="sectionPadding"/>
    <w:basedOn w:val="Normal"/>
    <w:pPr>
      <w:spacing w:line="400" w:lineRule="atLeast"/>
    </w:pPr>
    <w:rPr>
      <w:sz w:val="10"/>
      <w:szCs w:val="10"/>
    </w:rPr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ulli">
    <w:name w:val="div_document_ul_li"/>
    <w:basedOn w:val="Normal"/>
  </w:style>
  <w:style w:type="character" w:customStyle="1" w:styleId="sectionPaddingCharacter">
    <w:name w:val="sectionPadding Character"/>
    <w:basedOn w:val="DefaultParagraphFont"/>
    <w:rPr>
      <w:sz w:val="10"/>
      <w:szCs w:val="10"/>
    </w:rPr>
  </w:style>
  <w:style w:type="character" w:customStyle="1" w:styleId="rightboxleftpaddingcell">
    <w:name w:val="rightboxleftpaddingcell"/>
    <w:basedOn w:val="DefaultParagraphFont"/>
  </w:style>
  <w:style w:type="paragraph" w:customStyle="1" w:styleId="rightboxleftpaddingcellParagraph">
    <w:name w:val="rightboxleftpaddingcell Paragraph"/>
    <w:basedOn w:val="Normal"/>
  </w:style>
  <w:style w:type="character" w:customStyle="1" w:styleId="documentskn-mll3right-box">
    <w:name w:val="document_skn-mll3_right-box"/>
    <w:basedOn w:val="DefaultParagraphFont"/>
    <w:rPr>
      <w:color w:val="000000"/>
      <w:spacing w:val="4"/>
    </w:rPr>
  </w:style>
  <w:style w:type="paragraph" w:customStyle="1" w:styleId="documentskn-mll3right-boxsectionnth-child1">
    <w:name w:val="document_skn-mll3_right-box_section_nth-child(1)"/>
    <w:basedOn w:val="Normal"/>
  </w:style>
  <w:style w:type="paragraph" w:customStyle="1" w:styleId="documentskn-mll3name">
    <w:name w:val="document_skn-mll3_name"/>
    <w:basedOn w:val="Normal"/>
    <w:pPr>
      <w:spacing w:line="740" w:lineRule="atLeast"/>
    </w:pPr>
    <w:rPr>
      <w:b/>
      <w:bCs/>
      <w:color w:val="2C806E"/>
      <w:sz w:val="72"/>
      <w:szCs w:val="72"/>
    </w:rPr>
  </w:style>
  <w:style w:type="paragraph" w:customStyle="1" w:styleId="show-btngap-btn-hidden">
    <w:name w:val="show-btn_gap-btn-hidden"/>
    <w:basedOn w:val="Normal"/>
    <w:rPr>
      <w:vanish/>
    </w:rPr>
  </w:style>
  <w:style w:type="paragraph" w:customStyle="1" w:styleId="documentskn-mll3right-boxsection">
    <w:name w:val="document_skn-mll3_right-box_section"/>
    <w:basedOn w:val="Normal"/>
  </w:style>
  <w:style w:type="character" w:customStyle="1" w:styleId="documentbtnlnkparagraphnth-child1">
    <w:name w:val="document_btnlnk_paragraph_nth-child(1)"/>
    <w:basedOn w:val="DefaultParagraphFont"/>
  </w:style>
  <w:style w:type="character" w:customStyle="1" w:styleId="documentbtnlnka">
    <w:name w:val="document_btnlnk_a"/>
    <w:basedOn w:val="DefaultParagraphFont"/>
  </w:style>
  <w:style w:type="character" w:customStyle="1" w:styleId="btn-hgap">
    <w:name w:val="btn-hgap"/>
    <w:basedOn w:val="DefaultParagraphFont"/>
    <w:rPr>
      <w:sz w:val="24"/>
      <w:szCs w:val="24"/>
    </w:rPr>
  </w:style>
  <w:style w:type="character" w:customStyle="1" w:styleId="documentbtnlnkparagraph">
    <w:name w:val="document_btnlnk_paragraph"/>
    <w:basedOn w:val="DefaultParagraphFont"/>
  </w:style>
  <w:style w:type="paragraph" w:customStyle="1" w:styleId="gap-btn">
    <w:name w:val="gap-btn"/>
    <w:basedOn w:val="Normal"/>
    <w:pPr>
      <w:spacing w:line="160" w:lineRule="atLeast"/>
    </w:pPr>
    <w:rPr>
      <w:sz w:val="16"/>
      <w:szCs w:val="16"/>
    </w:rPr>
  </w:style>
  <w:style w:type="paragraph" w:customStyle="1" w:styleId="right-boxsectionborder">
    <w:name w:val="right-box_sectionborder"/>
    <w:basedOn w:val="Normal"/>
    <w:pPr>
      <w:pBdr>
        <w:top w:val="single" w:sz="8" w:space="0" w:color="2C806E"/>
      </w:pBdr>
    </w:pPr>
  </w:style>
  <w:style w:type="paragraph" w:customStyle="1" w:styleId="documentskn-mll3heading">
    <w:name w:val="document_skn-mll3_heading"/>
    <w:basedOn w:val="Normal"/>
    <w:pPr>
      <w:spacing w:line="300" w:lineRule="atLeast"/>
    </w:pPr>
  </w:style>
  <w:style w:type="paragraph" w:customStyle="1" w:styleId="documentskn-mll3parentContainerright-boxsinglecolumn">
    <w:name w:val="document_skn-mll3_parentContainer_right-box_singlecolumn"/>
    <w:basedOn w:val="Normal"/>
  </w:style>
  <w:style w:type="character" w:customStyle="1" w:styleId="documentskn-mll3txtBold">
    <w:name w:val="document_skn-mll3_txtBold"/>
    <w:basedOn w:val="DefaultParagraphFont"/>
    <w:rPr>
      <w:b/>
      <w:bCs/>
    </w:rPr>
  </w:style>
  <w:style w:type="paragraph" w:customStyle="1" w:styleId="documentskn-mll3paragraph">
    <w:name w:val="document_skn-mll3_paragraph"/>
    <w:basedOn w:val="Normal"/>
    <w:pPr>
      <w:pBdr>
        <w:top w:val="none" w:sz="0" w:space="15" w:color="auto"/>
      </w:pBdr>
    </w:pPr>
  </w:style>
  <w:style w:type="paragraph" w:customStyle="1" w:styleId="documentskn-mll3dispBlock">
    <w:name w:val="document_skn-mll3_dispBlock"/>
    <w:basedOn w:val="Normal"/>
  </w:style>
  <w:style w:type="character" w:customStyle="1" w:styleId="documentskn-mll3sectiontitleCharacter">
    <w:name w:val="document_skn-mll3_sectiontitle Character"/>
    <w:basedOn w:val="DefaultParagraphFont"/>
    <w:rPr>
      <w:b/>
      <w:bCs/>
      <w:caps/>
      <w:spacing w:val="10"/>
      <w:sz w:val="24"/>
      <w:szCs w:val="24"/>
    </w:rPr>
  </w:style>
  <w:style w:type="character" w:customStyle="1" w:styleId="documentskn-mll3right-boxlangSecparagraphnth-child2n1">
    <w:name w:val="document_skn-mll3_right-box_langSec_paragraph_nth-child(2n+1)"/>
    <w:basedOn w:val="DefaultParagraphFont"/>
  </w:style>
  <w:style w:type="paragraph" w:customStyle="1" w:styleId="documentskn-mll3right-boxlangSecsinglecolumn">
    <w:name w:val="document_skn-mll3_right-box_langSec_singlecolumn"/>
    <w:basedOn w:val="Normal"/>
  </w:style>
  <w:style w:type="character" w:customStyle="1" w:styleId="documentskn-mll3right-boxlangSecfirstparagraphfield">
    <w:name w:val="document_skn-mll3_right-box_langSec_firstparagraph_field"/>
    <w:basedOn w:val="DefaultParagraphFont"/>
  </w:style>
  <w:style w:type="character" w:customStyle="1" w:styleId="documentskn-mll3right-boxlangSecfieldany">
    <w:name w:val="document_skn-mll3_right-box_langSec_field_any"/>
    <w:basedOn w:val="DefaultParagraphFont"/>
  </w:style>
  <w:style w:type="paragraph" w:customStyle="1" w:styleId="documentsliced-rect">
    <w:name w:val="document_sliced-rect"/>
    <w:basedOn w:val="Normal"/>
  </w:style>
  <w:style w:type="character" w:customStyle="1" w:styleId="documentsliced-rectCharacter">
    <w:name w:val="document_sliced-rect Character"/>
    <w:basedOn w:val="DefaultParagraphFont"/>
  </w:style>
  <w:style w:type="character" w:customStyle="1" w:styleId="documentskn-mll3langSecparagraphparagraph">
    <w:name w:val="document_skn-mll3_langSec_paragraph + paragraph"/>
    <w:basedOn w:val="DefaultParagraphFont"/>
  </w:style>
  <w:style w:type="table" w:customStyle="1" w:styleId="documentlangSeclnggparatable">
    <w:name w:val="document_langSec_lnggparatable"/>
    <w:basedOn w:val="TableNormal"/>
    <w:tblPr/>
  </w:style>
  <w:style w:type="paragraph" w:customStyle="1" w:styleId="documentscspdiv">
    <w:name w:val="document_scspdiv"/>
    <w:basedOn w:val="Normal"/>
    <w:pPr>
      <w:spacing w:line="400" w:lineRule="atLeast"/>
    </w:pPr>
    <w:rPr>
      <w:sz w:val="14"/>
      <w:szCs w:val="14"/>
    </w:rPr>
  </w:style>
  <w:style w:type="character" w:customStyle="1" w:styleId="rightboxrightpaddingcell">
    <w:name w:val="rightboxrightpaddingcell"/>
    <w:basedOn w:val="DefaultParagraphFont"/>
  </w:style>
  <w:style w:type="paragraph" w:customStyle="1" w:styleId="rightboxrightpaddingcellParagraph">
    <w:name w:val="rightboxrightpaddingcell Paragraph"/>
    <w:basedOn w:val="Normal"/>
  </w:style>
  <w:style w:type="table" w:customStyle="1" w:styleId="documentskn-mll3parentContainer">
    <w:name w:val="document_skn-mll3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672</Words>
  <Characters>3834</Characters>
  <Application>Microsoft Office Word</Application>
  <DocSecurity>0</DocSecurity>
  <Lines>31</Lines>
  <Paragraphs>8</Paragraphs>
  <ScaleCrop>false</ScaleCrop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 TRINA BOICE</dc:title>
  <dc:creator>User</dc:creator>
  <cp:lastModifiedBy>Trina Boice</cp:lastModifiedBy>
  <cp:revision>3</cp:revision>
  <dcterms:created xsi:type="dcterms:W3CDTF">2024-10-17T16:21:00Z</dcterms:created>
  <dcterms:modified xsi:type="dcterms:W3CDTF">2024-10-17T16:25:00Z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YJEAAB+LCAAAAAAABAAUmcV2rEAURT+IAW5DrHF3ZrhLcPj6x5tkZfUgFapunbN3Q7KIIPA4grMM/qNYiOFh4cfwAooJDIIRJI7ukec1lfEn4YA2nARd4iUby09uO4DGmzoL/rgn1i9TKHPzZvdpD5QNE3SiJkjCp5GqNrKah85bg1Hj9tKWrSRS46/whZqBpH5Hnb259vOBNnywll33wZIuuyfvQPfQ17D4RvgD7p1CveDOk8BaBMLY4rLs+k2</vt:lpwstr>
  </property>
  <property fmtid="{D5CDD505-2E9C-101B-9397-08002B2CF9AE}" pid="3" name="x1ye=1">
    <vt:lpwstr>L378l7BmGlaHclFz91PRUYUSUU0Fj84cQEAe744mglmXZoIayQ6Nr+osYpf6ducztaDQUrnWxu/YE5byPzMWLkt/IE6kqC6kDorn4B8Qq2vy+3A+F4k4ZC1CfBBe+5Tpghe8P+MsCwApCxYnu37rh7+L8Hp55kknA/klzAvEHgGHU08bOK0hW9HYdsp5apXRElSc6B1Fdti76jrCMczNA+jdfXg/OR76kDMLReACeAPKuavrapw8a84+Uk5+WPY</vt:lpwstr>
  </property>
  <property fmtid="{D5CDD505-2E9C-101B-9397-08002B2CF9AE}" pid="4" name="x1ye=10">
    <vt:lpwstr>hG99+wiUm3tUV0UMQBWU3c8Pi53J1gPMyAuo3r33S5RsBCDjaVgL4JGqywt7DxAkNK+b90nEbmGSLwR6hhaxbxH0I1TAO7NYR0+0qE5T6oq+yg16vI2HEsUwTuikFPzZth7G6OHlUrXkI9nNL7yoTo2ABJx4UDu3cRYWRwS3X6N+un+8z607PXJTEJPMz3qVg+LHihpK/XHUsWbVIOHol32V+VhVjqKhzZ3SdM8mAom+HBmfyUWb1KJ1ftYmexp</vt:lpwstr>
  </property>
  <property fmtid="{D5CDD505-2E9C-101B-9397-08002B2CF9AE}" pid="5" name="x1ye=100">
    <vt:lpwstr>YI27PQ/Yu+I5JxJF2X45151A0Le0EyEw0FjJz1WB/RZaEG9Q59izqAe6eHDmXLCXIsNARIyQ++o8pyAfbEim2dgVxNInY815QNtFT5UXtyk2b9g8H0pSihOyH6UUWtXWMI+I8VJv7YXo6TBa9RiiG4+MG2lnXDQloJOPma6PhSEP2xb7SIrUfxwVvJTwThkiqJUU2ZwZm8hfUBZaPBZBWDaVfM/lyfUfIW/MeZwAmMTQs8dZXxmR1KZ34F3fS7w</vt:lpwstr>
  </property>
  <property fmtid="{D5CDD505-2E9C-101B-9397-08002B2CF9AE}" pid="6" name="x1ye=101">
    <vt:lpwstr>OgwnFZHZ0QtrwWV2pkdXTOMM6KcoHNFM+oI+meev1Zmy8/uR0K/ZQEEmlPD4DYiNw86Mmp8XGTdt+Qm4O52iLqRycdyHSjx9sWp2/RJoO55sPNcGnleyJx/DPbGiXFO+/uTRYbdnpzr8a6M3G9PE2w09cIwkS/mo+xBdm46qTAS+tfxo1eZbmNO12dpICyItNXqbxztOhzaz5whDqRNTy9VhpDzCWeKFDsGRTpQZqk71QQxGMf4wPag4VTjuJqc</vt:lpwstr>
  </property>
  <property fmtid="{D5CDD505-2E9C-101B-9397-08002B2CF9AE}" pid="7" name="x1ye=102">
    <vt:lpwstr>k/QEjGHUosas2N2aV+EjHfZMOYbJ6Dp/WJRpQlW2quN7yRbjmGpgiCBe0XTsUWj3OH1c5WzmDcZ8X63BR213B35cCcde0RvR6gJSRqhk/Jz5+lyASJsErQAnoxS38z+NTtQMaeJv2mIye870zsnNtex/m6SmjweFSqtvD3ZR5Sr0gTt1FTNQdgL+tS77xV+92moTIwi2rWgktwk0bP6EvyMd3iXOtF02xncSTUQsSog9X98s5oftePhMF1UT5qM</vt:lpwstr>
  </property>
  <property fmtid="{D5CDD505-2E9C-101B-9397-08002B2CF9AE}" pid="8" name="x1ye=103">
    <vt:lpwstr>yNTROOY2ow0m0Mf6Spo4xYI+hNJnNIN3wporJ8oolIENyDCdRIDgO/rB1EDjVn/4PasTsOpNd2OLmZl9Rf6TCAtsc6HpQCMRD8NFhDl4ir+u/8njRKQFHui5fvKkY3oGElVZQ3Pt6GjlfDg7hCwOoz6qxbGTjg4BWzpb1In0eXFg6VEyUpusABEutDNpnP0niNaLQzP3I2LQZOeQ/sTqO8SIjiYYaR4FVcybepQU6tRha4NUdX6Ag+eICtSwNAc</vt:lpwstr>
  </property>
  <property fmtid="{D5CDD505-2E9C-101B-9397-08002B2CF9AE}" pid="9" name="x1ye=104">
    <vt:lpwstr>HFoTXwxroJBZrDfw7bWDZKpfji1M/dhVHJOeW8ViobRkIbmZbwJldjCvRuW8XUrmZ6h5sWop3C6j6wNG03Ua0BpK/J2Qk4F8T9wpshvuPoWBa194qvZY1ZmITCll0JCYOhfhYXGwbDLwhSDugNPLKAu6ycJz6OmxN3P2oNp9LRVsP2ERqXffNhKJyrBzWmO5X8ZmEBBpPhBhvdWfNujp+05eNCjgIn2gacyXwnvP0eYC6hycDGd1b3zUBSz8zl1</vt:lpwstr>
  </property>
  <property fmtid="{D5CDD505-2E9C-101B-9397-08002B2CF9AE}" pid="10" name="x1ye=105">
    <vt:lpwstr>JKe31Yw+0j5nptdiq10H+DAvSrQcIS598y0EBCgDdiXeyIyk9gY63FtUtNabGlT3NSU1tHPhTrRzWd1JCYHBs8uQ5iskmwboxGubbiZ+lQsvsiV4yTQn7Louf0ceIJ46zndRS0MhH5Y0+PCgLrJ1at2tRBN7juRq8MrJfbsU9wz3GgkfI6TGuVcuB/99Agj+4RpN9JDF4Numci53rvQHc5e5LBv2EBzUuyyW1ZYGMbdo8Z9hXe6fRIe9mfFSckp</vt:lpwstr>
  </property>
  <property fmtid="{D5CDD505-2E9C-101B-9397-08002B2CF9AE}" pid="11" name="x1ye=106">
    <vt:lpwstr>GtJvsQ/kwqS5y+L1M8lvDMaNR/aQ530tdHOJYmNie145/7XZpgtKkkP9n0CXyFGp17820yIEWk00sYqk42qPlR828ymXuqiFWECyQTbipMAsWTah+1TrqhRs/8/lScR5G9A6vvG8blXBTSzkjzY+JbjXwcUvkIDbo5Hr+RPS2Hkc0kPc0GPq9QUfeRFdpmWgY0F9049DbHdUQIdQeRbD87GwNF1tAgIszEhhY1QSy89yZt2W3/Ep0i4ZViGINzU</vt:lpwstr>
  </property>
  <property fmtid="{D5CDD505-2E9C-101B-9397-08002B2CF9AE}" pid="12" name="x1ye=107">
    <vt:lpwstr>qhgOvHa80XAfdrG4AeVss7Es2sRpHxceFGE/szUlMO7WQnWF5MsarguRFj0pVWk218RQqh6HDT6vY43lGh/pPGc05DTpD9tEJqPu1QXL3qhO6KdeJ7AooddcxfDLGSahHFdCtaHnvyQel61+ittNspZP8jQ17ilvudvT/DZpFls7NULT0pDKoGkbViEwkEL55r8LBRMMr/tgAUAw8Nhut8npovFiS2Y4pAN8ckDsKDdvvMfe14Dt/386l7y73kt</vt:lpwstr>
  </property>
  <property fmtid="{D5CDD505-2E9C-101B-9397-08002B2CF9AE}" pid="13" name="x1ye=108">
    <vt:lpwstr>syqW10bFGv7l4aVmhBmJzaBZAXlX6GBL3GSvQNke5a//beveDBEnLnndMAXk5ooGCN7o+unmHHxrjpremJDp7UxeiKbcb3lgrlR9uVfwdlaUxZ8NOzFRaShK32L8/CznIeOMtGgthBqEl6a7p+BIgOfvDd4A0kCfxUpZlP2Bs/HoH24cgUASV3SIygf2WhMOK9Z13z6bUTeIMw4+5bf9fb71KG30OzbEYgTqDv9G10NGxI7Gd3X6hG6k7FY6Nd8</vt:lpwstr>
  </property>
  <property fmtid="{D5CDD505-2E9C-101B-9397-08002B2CF9AE}" pid="14" name="x1ye=109">
    <vt:lpwstr>9F6OgB+6IjTEtbH4vzO9gX5+PatrL7QErs332iOmF5AkUpnnuS04yvCvnkkWQ2RHDr+/AW4+NP2m31ZMkcyO2eiIbZaEzYimm3DZJdYSski2yfB7hCVALO0TBALAQD8ZbiklV/JoEkwq+qHd8uI/4ydA7a4dz1dYTEdv3/WlLTi0PbAmXdrhtjcREhkue+ffJwewC8roeVzBqpggaA0SpkctnEB4omqxAi2nKLOEy0cW2F/Zo7TogCt08qyR7qI</vt:lpwstr>
  </property>
  <property fmtid="{D5CDD505-2E9C-101B-9397-08002B2CF9AE}" pid="15" name="x1ye=11">
    <vt:lpwstr>JX162CFg97kI7x0cMG0f/f6aryy6iHkeX/+WuLke1KVd+HFNBFQg+TJrjJ8P8SoBaEApSoUvvQ56gMGe8WxXP/WC6C1CjGHbHCeAKfn00n7Jvq22n6qlltHqVTrmm5N/4j0fQCXVfPozfZ3v3UbaPb+ImGpjgXZrR9TmixfEt47FETP9Oa5sAxZ6hf2+t1RE9zW3xNRkzVyyMWMKPszyKC992Ku/hC92CPTRK2/ppbOZ27QTaNnusopY/HBzvSE</vt:lpwstr>
  </property>
  <property fmtid="{D5CDD505-2E9C-101B-9397-08002B2CF9AE}" pid="16" name="x1ye=110">
    <vt:lpwstr>7SpNZ04JTcPn+SzMqqm2Nd5JdmcQYELkNcSPfH6ooFyTnEtOynb36BXxmIosequvyqovw5XPGxHpeI6QRIhpkIv2uXrgkh0qzG3yPPRMKKV0wMqz6iaFhd1T7wy5+HbLZvsBadcYrEqPusuDqXHVV99ZGBehBb9HTOqqleHsvgbYnAy7htsz+s0SlLZtAahWIHxjUGs7g9A6PEH91T4qFRDIUyTwcp2msOMoN4OvtchsTaxc85bJtH7KysuhMbF</vt:lpwstr>
  </property>
  <property fmtid="{D5CDD505-2E9C-101B-9397-08002B2CF9AE}" pid="17" name="x1ye=111">
    <vt:lpwstr>lztxeThVV6VJ8OvNXdrrM9vynP8F36+6G52QFeEBnAQ3j03JarL3oG34d81zupZdRK+JVxSQNSBJsqT0tG4adD5mfzQp8Qr+rj4r2CxoygLIMq/QRxf5hcMY5gJWNDxrqbun9UhrqL/MLwBjy2bvkezktF+71J2qi9gXDwNroiheS49C3aW8HZOgKPgKf24Qsaydz+wMdE8YcqdVzLsb+IMXl4E8/PFcSDYVD1FBAPbM2apdWvh7xWmzxU6UwqM</vt:lpwstr>
  </property>
  <property fmtid="{D5CDD505-2E9C-101B-9397-08002B2CF9AE}" pid="18" name="x1ye=112">
    <vt:lpwstr>UHhzd1LvaeuirFWom50hLaVLARaeGwut06ngbwsEfm7zicTxNNG6O7xOW3AohvUKDeG94+u2dsdI/gRXKhrJkWGtQ4G814PdR9BJmlT1US8hBDIQYt/CXZSBlbigFqh+MU8iCanknTA9n/nHViigBJeYbn4DENV0i96kHVoyol2lV3HarSL54TF+C9kojhY4/iEKE/00dhnUNTFXkr+7QNxvY/wpIi5IH1CV5NeI+2vAtYYGjvnnz9rSc0qrjr6</vt:lpwstr>
  </property>
  <property fmtid="{D5CDD505-2E9C-101B-9397-08002B2CF9AE}" pid="19" name="x1ye=113">
    <vt:lpwstr>cSE/8dKf+TUbss8FpoQkcyqQgOSuoM38K2eukEmrB3pRK2yMeBwhR0XHMSd+nneqWDfWaWKxAxy3ENujLi9A0SyMvY6A/k2ItJ2k2tZzd1jVbAtkxZvlTEqWTuniyPYSO5pyW6Myqn5wgxDfEiXlsYvvM4uqb7y3i1tWXQdhM9zMf0SkWrUbRpXo8FW9kdj/7i1kR7dfnbNaqRHXKdjVG3q4wnAKCEXM/yeqHfg0PKzMVyz2+L0ghTRO65+rckW</vt:lpwstr>
  </property>
  <property fmtid="{D5CDD505-2E9C-101B-9397-08002B2CF9AE}" pid="20" name="x1ye=114">
    <vt:lpwstr>m/UsPEC8aUWaCZEiPt6f3VaRLAY3WbJns2Lr0Pehj1oPr8HsksMdpCZ8wwU6g/Fzc7C3z6oLuqspoWKspjOhLf+wThAgzTMDtESYBufcMNzISp4hdKhp2UelwuVFn8BVfCV1rNvR3PA2r5qZqcYyfsa9MimVAMx0gwLF2+d2oi+g6pKtOgjb38XAZvE3HQYP9dpttDgtpWfUbv9aF/DF9CIFbwonoSCWx8KPO0viuhRfv9VSNmY+c7puhfFqqM0</vt:lpwstr>
  </property>
  <property fmtid="{D5CDD505-2E9C-101B-9397-08002B2CF9AE}" pid="21" name="x1ye=115">
    <vt:lpwstr>zTOm7Ngk1s73EAifNQ4iaS6/sKOIUII5k2MYGx9xN/ow5TMpLHISZ01eKaIvoHOlno8I/UpTadf7NSPYAORaxE+pGbgz7CCNvhIlJa1+ndv1TcaQ8HFoVlv+5bhoXQPzArF5mKU/fyrieqNc1WgqUwRMI58qkZL29QKhI3IEFGm2Zci/oqbLv2KqRi91LFJkexid4NvYwkoKIpW7CcvacEYCW/Nj5eguRacBTCzX2Hy6LNJT1U/lP20hgA6pX+C</vt:lpwstr>
  </property>
  <property fmtid="{D5CDD505-2E9C-101B-9397-08002B2CF9AE}" pid="22" name="x1ye=116">
    <vt:lpwstr>t7f/6I7MNyNzb2g5Va4tTGy85csYl9BIa/Y9BbX4GZAHrtZl/wGsfSIFpac0e/a6+AHJQ0keua69MbYLmvk+q9pqRqtWUlz2VJNAT4ZawjrSCK4YtvGYwdzMA+z6q75eNihaYNNmH7QZROoMT7QbXTe2vtdPKTSJS8+PBfYpNUbFJj/Dlipct3469/6FYXGEy2Um1LKw+HcqWMu6a06K1KVhWvxbZYpKl3a4eATc5zzKjHyVQi4Wk3nM8fC2m/g</vt:lpwstr>
  </property>
  <property fmtid="{D5CDD505-2E9C-101B-9397-08002B2CF9AE}" pid="23" name="x1ye=117">
    <vt:lpwstr>UfoPotMEwckdypmK2dR+QGO7ft2fbzkY4X/0tltMfQndwSaoApNatGmQrZpKWgbjkUxHjvduPMGa/bfD7cIMwO8jsmbpAO20NWEIOC3V+APJzmtnCoqJJoadlnwDtSBhcZLBViTTvu7CHyWqwOx/KySilxsNvpMh2y4kh7uf7OE538Fvg6LVNk9GbXrGsHE41RfqIrG38npkfonUNGHyzl3PlIPUGDzkUaOXjDm8KqoBrxY68IdKRQbFOB6JJ+D</vt:lpwstr>
  </property>
  <property fmtid="{D5CDD505-2E9C-101B-9397-08002B2CF9AE}" pid="24" name="x1ye=118">
    <vt:lpwstr>QpM1x4y9YWRaWBHj8LLFefX72LlzPq7t08WbFW8Oin5oJJnI4fKKdn/91KDV7Hg3qATa4ZnxnpdnMqjsh02EzHPmrV70d+PliWdcjlfVGtHwVKnov004ULCxswPdBr/aB91sSAAznbm0U8o0WARsdo6zUp8PW7lt/0Zr0n+bNgd3DUq24qqMREaMzEg1GWOFbj5fh3/ZfQX/BGpnMlv4zPQXHWlyW4NwOjaRvjRJ/v82z3gicsxrIU2Ni/0e3j8</vt:lpwstr>
  </property>
  <property fmtid="{D5CDD505-2E9C-101B-9397-08002B2CF9AE}" pid="25" name="x1ye=119">
    <vt:lpwstr>ZesmnJjT2E0R0zBsU64UYAhzaNPXRssbtAk/aUpAy1BJWH83fU4gWKNsLM9GZjPM9jll3SHuA4fcLlqmWFEiScavjGrgxT5Y1Af4KiUoXSeN8uZ8FE139vxjDcWly6HIpxR0In6dc+9UHZ/9kS3YJkSA5uUqBbA1Y9Uo6LIy8xQpIIWt16bSys9O9VgAuKYAZ/2Xr7+5EeGDlfvLzOOKurCJE1TRywNK96py0gShes6HyR/6l46VMFI45QINnz7</vt:lpwstr>
  </property>
  <property fmtid="{D5CDD505-2E9C-101B-9397-08002B2CF9AE}" pid="26" name="x1ye=12">
    <vt:lpwstr>RwqrHxY3gMJncmaYxrqsf2UcoHCBNwg7opVfHgwcFbzZNNL64NZyv2gUn5z+kHEW6qoCWQDtjFjNYccGXj/pjz7M+MNOQ8vEQRWXM0SnfTY89J5+YNpMvxqyUeXc2LYR8hQN7Tznjaf5IQmzE2apmUS5ODa6kbHOn5ydt/bwLrL7rh/pVKqX3V4nWq50e03EH8OoiWobSXlUhLnqxU5kCERMyL5oYxh4YszVC8BXgdCCZ+/EaffCERPLDwzz/Fn</vt:lpwstr>
  </property>
  <property fmtid="{D5CDD505-2E9C-101B-9397-08002B2CF9AE}" pid="27" name="x1ye=120">
    <vt:lpwstr>KdqlJdb4C4myH/5keNoSJnHAEenHPc3FN4kUzUInJeyAhfR3g8rfEKux7X5DuXvh3qQCCGr8BIOMdm3fNHBz7QDE1JXdu0jbH4EA2Id+KFxx+ni2Z/YYlrcADhtbPnZ/T5Gz3bGMfCuhSGpoVCKLsSMK1ewh4ZEoX75wepfWWW/dc3bvkTj6+CDeAL6Q3ej6R4dOxtV1F6+m8/mM3+MzBW7Ku49cmmZVXe/m/fLWJK5b0WyQqis0raDRK4xXxJw</vt:lpwstr>
  </property>
  <property fmtid="{D5CDD505-2E9C-101B-9397-08002B2CF9AE}" pid="28" name="x1ye=121">
    <vt:lpwstr>F7H9WwFKjzHoDTI9It8E27/Y9Nt3omcqPaYJEvAUYtc0W/3Oy3qoFE0xkyCX8wluALSViJjdQefCUfF5UTvHYFdtvc507cppEqGR5CX2mjjk0usP1IHR+ZGgt6o/4fX7R/dL2VwN32Bbl97Ff0x9rQengyOlQ/wtxvgUarTjLJ4TPdQ+nX/3MBdixRIahwLf+n7MISwWGCv8QIeppQwxhYl/aN+bBYGheusfGahPRGx6o09Mh9Raq8rYTAi+mtu</vt:lpwstr>
  </property>
  <property fmtid="{D5CDD505-2E9C-101B-9397-08002B2CF9AE}" pid="29" name="x1ye=122">
    <vt:lpwstr>E8Phxzexw4axv/JalpyoVPV6gCI8qroYPL54LezaW1iDqvH38eNRrJdTdEqZmQOb6JZRR0jGwJSfALsmKslWS2vGsc8sPJdV37tqnLs79CjmBYKL3Y/h1KcYEFXGUO5+nPGyrwiO4uRWFbM1cQKhY/5dF36KwBeWPEh82fLonBd1g+KH/3+G9syNtrwhb0K3XtDEiZsLstHBJO/FYawE0npRhX35DSdvWDcjcJDmd/PwxR09FAFhnbVJ1nJkArp</vt:lpwstr>
  </property>
  <property fmtid="{D5CDD505-2E9C-101B-9397-08002B2CF9AE}" pid="30" name="x1ye=123">
    <vt:lpwstr>U2Z7zlGgiB9PiI4MaajWEYGXvbJmgoVmhywnDmZicGrVZrPBoTQfslmwVAv6c7X9xEC16r1rr84Q/c5k0Mf6qrm3zt/TLK3FWi45s5O5vI5Prk6hRbIuB6DCuj70Hh37ZhutHppv674o5MLCqfHsI9l0p3AF6L89+PabCf4nAc6W0fMY7R5qI/DVdVvJMsHGMwMYCxdREwIPOq+X4IT3XdgYqMdGo9g+9nSaRyvpZCDMQurDsca65qqUryv5MaE</vt:lpwstr>
  </property>
  <property fmtid="{D5CDD505-2E9C-101B-9397-08002B2CF9AE}" pid="31" name="x1ye=124">
    <vt:lpwstr>o5+7J3Bg4FUyZvTzoqDDZvcOarP53Fh+U9nGpvuAJ/2xew6j+4UeqNfHtSw8ckO9y8LyCfNVRjfZNz/9RiZBvjRpxyqkDDXNmgGgrZdJsRUrwJmnjoy5OeDeoVfvGRxuRd9iAWWXzGkcSnJP0pGOYuFNscUa4KeVELaZk4IPZmezPj1EKiiBxZtPnTIl79EfvpW8B9P3O5OZKqqQN0v8NvO58kRXYKbzZ3qAjkMcouBVIjYjba9k1fN9wvvxU+j</vt:lpwstr>
  </property>
  <property fmtid="{D5CDD505-2E9C-101B-9397-08002B2CF9AE}" pid="32" name="x1ye=125">
    <vt:lpwstr>U8ud0xztINKVcTOlHtNP8et64VSMPhQEYPem5oRjkbWymRWcJRUiK4g2durXUlR1x9dW3dKaoN9oz7wXpvjIRkDkEQaBBJqG4iMyHaOQmrnmK8DVaQ2MVOY/ig/mcUo3DFUSFVHyg34z6wgWkPS3BjV7OPyzz7VHxjkCSlBEkAGVQpE7pJjmvephaq60fXzzQg37LE59iwO4bINf46yo2XKzhNykKvX7VDmDPdF5jpeBThq/ocLxq2MUe+bsb0R</vt:lpwstr>
  </property>
  <property fmtid="{D5CDD505-2E9C-101B-9397-08002B2CF9AE}" pid="33" name="x1ye=126">
    <vt:lpwstr>1GryyGDOO7QwjlJaKu8W/Z9mhT1SdQLOVrNJsKqkvrf3f8suHCxzxNFrVb6WfKr00HUGxHBjZhZ8tq/BVqN1BMU4men9s9ddPgzzntzCpA3JcXGMSCGQHm+ZQO4CM+U7adTel9g3GqudlYxcbmcoVVGi+BI5aY3rku+fuc9O9vVP2omEqneGvXWl/5sVkHhMnBdOVO1s4BY3Dtp3thaswGVTGBd576xCIvuuxLQvctkOc8bTuXPQDmTRWqwc15S</vt:lpwstr>
  </property>
  <property fmtid="{D5CDD505-2E9C-101B-9397-08002B2CF9AE}" pid="34" name="x1ye=127">
    <vt:lpwstr>PL7I1n3gVlsHbsJr/3eqUO3UU9+FdSydMx5oz12Yn23XBv91kQmaOgXDePngV8wYjtegJ5eKS33FELyfOkaRe+LmMDMdGzTBaJpfLdwcNg5jZYU9zYUSfQwZkbvcU0w/Un+oGHGPc/t8W2bJoIlaFgVZNUn2ic+6iKS3XnO4A2m0wFjWhbRexeFxJByJl6X8A7W+HIzjlc8TIXKJy5WsUhNoegI482+DdHxxNjm1NEjKzmg0CfOdNJbvMBQkoDo</vt:lpwstr>
  </property>
  <property fmtid="{D5CDD505-2E9C-101B-9397-08002B2CF9AE}" pid="35" name="x1ye=128">
    <vt:lpwstr>O6lWZCjAxIXnVU68mcjM8Zt03ReSO0N0gEctl/RNEF8cEHjEcY3Z0QvxvJKbDKiq7CGqRMtr+DQLTMLoAVYzUtc0A2D7+/fm9xAF173enntmonefHWYYK2LpwNK4QFLqFdU2qJK0pomoz+qJYd4h6TKEHpxlDrLDnqA/+RbEa72TJuovDeVfNtLq25M8vw7Y0OHNy6xJdfOpA2PqTW33lE880HfwmgkBtaiSliPCRt/JU9YVtOQYXgJMhs59/4p</vt:lpwstr>
  </property>
  <property fmtid="{D5CDD505-2E9C-101B-9397-08002B2CF9AE}" pid="36" name="x1ye=129">
    <vt:lpwstr>X4uBV0eHGBIZF7/v2cc1IEULPScknq7Pp4QDgjtuAYHcjTiQIMDz5+BTgtlpiaqTB6ogjykTfsxXHBuwhlg++wcxqPg3Ye6cumLNv8RvgdVzu90hKd109CdmBwIuneZCNoClkdL0VriJwgtN279r8Iv14593eWUBpOhcuRJzJ5uqYVpKCswT/idLpDU8HmBvkPKALzoaQjmFrEdQyiSYJJE2KEN/abaYP/SnVs+zxK2MoJYo6tLmNBTz0S3PHYn</vt:lpwstr>
  </property>
  <property fmtid="{D5CDD505-2E9C-101B-9397-08002B2CF9AE}" pid="37" name="x1ye=13">
    <vt:lpwstr>aGUFht4IZ/fW5dta8smg+X8/4kQi8tidvcrRZAB2vqH2Yy6UKKv4K3WSmqzX2jRzdBFqWR017eZkPXRFnJ4ofnBBUffPY64ZJC7inlAn7P8G59BEgzDXVvHht9V7r1pylW7Hu7jXBhyLBacQ0dZ6xwM7VfwItQkCIDB0iFhjmDzAEVlk9+fbNulh96xVfUpgDMVMlyJ04W36cCVqPSb2AjC8dxn24dRIutuJamL6dhPvAMyOC/BUdZ/4uwyCLQL</vt:lpwstr>
  </property>
  <property fmtid="{D5CDD505-2E9C-101B-9397-08002B2CF9AE}" pid="38" name="x1ye=130">
    <vt:lpwstr>5FPyl7d+nzLncsfiV0Kc2A2msHtxv6Y6ggQHbpa6R6CvzUsJkDEkRKOObxoFcO+glJKIYKphXLBjibvP0IqGdoQ7qg98wBbXP7075bYf8uPC4DzlIOeJlg1fIg/AB9v7QBGTmiXaAeaDfBFZsY/WpiydyHiYHq5bnCKk+YZkOZcw9sKlDzN0D5VhYcW1uVvyDQDFAiigo8eF7zxmveJ/nK4+oHByFHb1JDOCvyJjjEc4WECZzoVLu3ChR60Oi/L</vt:lpwstr>
  </property>
  <property fmtid="{D5CDD505-2E9C-101B-9397-08002B2CF9AE}" pid="39" name="x1ye=131">
    <vt:lpwstr>1Et2w44lu9XWBBidAWTdEA0Tg//+52k6dtssvLiifaGBtpQ+TlIIKDtxplOeYMhqvSFWhF3n/xI234FtM5DBAPxLPJeJXlSq7uILHLJEIkSGG9E1fmeJKKaSXQK5HXgm7dlmRQ1Tho7F8Gc7+izncrZR72HiUNo0DjfPaMeRbMsUEMnTJh9gHvAIe6sa3L6XVAXCmN6a1G/Rrhn/2BgDzt7d8EmrMeQA2yIivTsPWk7qDemCf9O1DyVT235Z+Dy</vt:lpwstr>
  </property>
  <property fmtid="{D5CDD505-2E9C-101B-9397-08002B2CF9AE}" pid="40" name="x1ye=132">
    <vt:lpwstr>A8urBaXd0/Wrv+Cp/tpWagCYgVFimhKfhDKJW0K0JfQ7MMVXRAOGe2kZZPeQjqp9r7iJb/6+PuHF/Tks7VHMevVuXsjh8s3W8WqFI3NvaizB51R3Ygnw2b3P0HnZKXVSJCfTjfJ7v2E2M7/XrVDbooo6nMPkx0MKN6nsIK8VYD6Tj4L83+eS9KxKREsJiuPKpIDBKtEvcie5rJ/FC9Adge4nAK5d71A4LnpXK/CGNCrXp34NIrfKXAR/GMfxPy0</vt:lpwstr>
  </property>
  <property fmtid="{D5CDD505-2E9C-101B-9397-08002B2CF9AE}" pid="41" name="x1ye=133">
    <vt:lpwstr>gn0b2/TZu0uUZfMLXFevVrDk1RbVvDg1HQfl9LyHXg21jknlV7toUDOzDbttVB/NSCbahjajOXioMD/0EA+fT4fl0JBpHRcRrJygwDoLO7OBeALFvtq2yQPyQs9DIR9J9STWUQQG2lt3zaHOlPkKm0heug1f3bLRNjbztHmLdmcdUX6CbhyspZx6TeoKNQuY1f091tkF9SsKrtYIc5J2ScjeXfyBexrr1yNeeQyU7KFQJWBTVXcPUm0I1hBM4bA</vt:lpwstr>
  </property>
  <property fmtid="{D5CDD505-2E9C-101B-9397-08002B2CF9AE}" pid="42" name="x1ye=134">
    <vt:lpwstr>MPv8f7iF47BhU+3fN/FZ23soMwEEU/iIIsoCTnnOkIJudgY77++ZVSqZnde87M7kiZGFjxFpjVfeo2PvvVQ3QKHlROLrH99cDO7W7ONb91w1yUvP8ezH0M/grf66s1+syEt7Ni4XMtQX7lN2Tq74Nwd6fV0ckV7UymqETZPQ4i2i8gs1pgp4l9m4FMLnEOTYoYF7bboeIPKPtN29vbsEKXAOSrEboOASOOWSnHlJaeMPAawYBio8opB2YxuAnzI</vt:lpwstr>
  </property>
  <property fmtid="{D5CDD505-2E9C-101B-9397-08002B2CF9AE}" pid="43" name="x1ye=135">
    <vt:lpwstr>oj/KDodCifSBLfK1tnylYham5lXnlBnvbPmSa1GxcHWePvVXtXyNX+OTaK4GppgDmCuuiILffqHJMBwL1Kj2xvah5kjjX6+7GV7S/xx0vMWWfl69p1wQlWhbP6S84XpPXryEOwUO4QlHqoMFgxewCkPCjzCS0CPSRmbHixuGTh5fjRIxxt2WH4pQfFctaC9kc18b4HNP+KxgEhBSybFDmQGV6Ejleju+GJzWdq+ozWcvqLXYVZ+JFM/au6mOMve</vt:lpwstr>
  </property>
  <property fmtid="{D5CDD505-2E9C-101B-9397-08002B2CF9AE}" pid="44" name="x1ye=136">
    <vt:lpwstr>5XkA+I6D6Q7+hpHKSpxB9EWNKTfHlyMSkMFNnKcdhI5fd+shAc9Fv/XGA0AYBkd9v5WxHyxOlcPNt9Id2NZ1p8G6byZV9K4myWEnW477JUqstwtmKE/9Dtm3AXqre3S4r2At4MyPB0+8u8meQ8JSZnjekE/bhSPjkY0W1CDziCn5/Iayb4d+0bOHrm2dVVXHcqGWYlGHu2O2zhmcmN/V3t0SKZSQIX5yrdoqlXhllYFpyuht0mqanOtaIrcm7S9</vt:lpwstr>
  </property>
  <property fmtid="{D5CDD505-2E9C-101B-9397-08002B2CF9AE}" pid="45" name="x1ye=137">
    <vt:lpwstr>pg6jMF5Iw/Crwx+pSQeL9r1zzZtMEFXG8Ztg1Lpt5Pa2hOfb4WOlrnkTFu53y6QVYkQeqpKtmRWr5dl90y+wsggfqj3JMemNV0Vx2jn+ILB59Bgl0MOm+1Z6M6iTWgh2lNgtnxtUUDsUjgKliEZgYlxkaxj/WZ/eg1BMuS0xwJdB8xr1iPeAcM3n0itmheLaaG4pQIRpLxg4cDvscLWWqgUj4+H3kT35qqPau4MtSNZst3r19p+oViez74B0Hpy</vt:lpwstr>
  </property>
  <property fmtid="{D5CDD505-2E9C-101B-9397-08002B2CF9AE}" pid="46" name="x1ye=138">
    <vt:lpwstr>XX6stetP0g9waKmZVaGZ+J2oJ84VGRU6962IzJX1rjbJdW2F7iIyFWBrfEW2H3UfJTD1Q8YRb6q0lq08S1OlwkkDEVC5pxqNAlO9DMea3STcs/W12yQPlduTScw4XDO/c3mwd6N3xA9TptRjCevxsWgX+RLagAD2ZA9OPmS8r3TPpv0KgITf3Mwycv6VWxtQLM6mfPx2G+skbfdP7D0ZRmOK5dwqZY11fpMjstc4k5/LgPoVQ5fr7BW+lAh3zMl</vt:lpwstr>
  </property>
  <property fmtid="{D5CDD505-2E9C-101B-9397-08002B2CF9AE}" pid="47" name="x1ye=139">
    <vt:lpwstr>qugos0qgZP6fLmb6SlE5ZNtpSVmPCWpOr1TsL74UhfDzvTVD9ikJZQ9BsKIg80PipcXNuNbCYgXdCW0a9l7pf2M7Uzm8oqW/8G80API3pPZqrIL1LYPNAueGPvIPhWyxX9x5DpJ7KMdoa/mJHndsNCmLd89MOj5piUap8KiZ0BDTusjF8PaQbHJn0e8c9HH4w4XjQ7TJBZJEXL3H5xIVaG35pDdzLRZtOBHRK89RbD6rXzs9zQ96RiwegDvvKVS</vt:lpwstr>
  </property>
  <property fmtid="{D5CDD505-2E9C-101B-9397-08002B2CF9AE}" pid="48" name="x1ye=14">
    <vt:lpwstr>8a4dxAanIev5pvsjPsLqeT5mgnd99hwxprWgGg4hm/JioMTKvHxwDiAqj5CxB7cut27E9Io1Rfe0oBhdgZB0pd5r4vhUDRlXYL7YGpZ2TQNm+01FCRzzE78Ix2G3JSretYhjy0x+ADzEAA2KfO/HFHETxB1/bebbCow2XQuDGNBCOGlEP3kR8WBPUP1qdFYDvHtWnmpelQoCbj0hnkDykSj/97qXYKXQS+sNtqnxQNyIslez0EO5uX66fF3vXOq</vt:lpwstr>
  </property>
  <property fmtid="{D5CDD505-2E9C-101B-9397-08002B2CF9AE}" pid="49" name="x1ye=140">
    <vt:lpwstr>CbYyDBoq/VcMT+LoEC/TB/RX2zwn05LW1cvFnvKPVCX+xPqYGL6kJO4igV3gpRiAiykO50FmkS0eUXNoHHOa1V/g7umrS4sf+3oFr4Ckq0kusLB1xV6+5hbH1BZRG4Zt8dojBnwjEBxSaLv5a7xBXOkAMumXSE0pvzvHKzGPg85vxujyXVRaPfs5S01j0P4mv7ePEpX2XgjzsdsmKs1ESpqRT6hnmPUg0bAVEFHFiAbKWF+inSQ0t4TD0ixC76/</vt:lpwstr>
  </property>
  <property fmtid="{D5CDD505-2E9C-101B-9397-08002B2CF9AE}" pid="50" name="x1ye=141">
    <vt:lpwstr>LcHTHNamOWGKqg9VTHTzIAhuQpO6moBXXVyxfW7h4C4pbKpj0GX/dCHYIlw4XrL1JnZHNpWhMe8QDmvO4snrp8rkl1Vzi0XSceWZirtdHOBZmwAX9A6O4nFpw0QVw+1aDjxC/zPpm0iceLaYQglV4vkY4zETXhRtNQTyjQDYXOLCGUtDwvtEFCKgmyqVZ8vd5m0L7Vpj9bI0rg2btx7i0lEyyvIYfTdlESGrsd7C/Fr+E2K1cTeVxJa8SnMYxR3</vt:lpwstr>
  </property>
  <property fmtid="{D5CDD505-2E9C-101B-9397-08002B2CF9AE}" pid="51" name="x1ye=142">
    <vt:lpwstr>kFVGjjyUsSLAqDJ6iUipE1XdoY1eUibM7nPBekeGCq8KXISGKiSTF8UjdMctg+Pby9Xj577x5ySZR9/qTiKmNBi8OhjNet9ZZMF9BqVDT7nsUotkemJ6kdWaZc7A+qMJDQNEn0kXFI1uXena/u9jtTdO+R3DAS0Sda/SggkqGUm1mWNy3iW8o7GMC33faanuUHHaKBVG4TwUKSLcaifFzqDWHFsTffbl7yYPAjb+yUTsr7cf/guOV6btB4bQepw</vt:lpwstr>
  </property>
  <property fmtid="{D5CDD505-2E9C-101B-9397-08002B2CF9AE}" pid="52" name="x1ye=143">
    <vt:lpwstr>uztXn6uupqu5CEnN+gbRpKg7Hce5nLMYBwhiCRWjrKHWrTfWlhGTKy1pQC9hgoK+aoYuSJPmC9iD9TQbiLp9Qhc4NFJaw90yxikRpV7YZfZcduH1ur5zX3w0AYX+F9349Dl+7N87iaFnE1zAHGujsCDuxfQCiH5tLvKoNshApK7DEa1cNS4JKCv+mF8Gc4F8AW7IZACKFIaivNapwMA1QBXElyz6Gwg2BK/Sdv+pPpFXQ4Bi1dcGytnc9IRCKsb</vt:lpwstr>
  </property>
  <property fmtid="{D5CDD505-2E9C-101B-9397-08002B2CF9AE}" pid="53" name="x1ye=144">
    <vt:lpwstr>g7j4deZ1Dvq4qiY/j7FfpmDVZwjDN15F/LAkjeN2MdhxMb3TlKnMl8C+FBxRNVTI+ZPzmCD1NKLgiuvemFVsRU7cYv6o4sr7mc/p3vne3GKSwE2CiNXsEY6BX1yth16v0h1D/kw6vK/3HGGJwTBMokYPqT6R2IA37/N5Njw660RnnmTXMTA+fb5ra9CXHETGyNZljrytUDLb/Ffhw9aQ/qiWH0nRQIFyo+iX3IUnAYa+CmGDgQxhJqc8r3Ouqcx</vt:lpwstr>
  </property>
  <property fmtid="{D5CDD505-2E9C-101B-9397-08002B2CF9AE}" pid="54" name="x1ye=145">
    <vt:lpwstr>rkzfJ1PmS8eRBRdIPmFI2st2ECJPKm+iDQEXZJEbWE0Iuswi1uil8g4tlm0DJQiyEMf0mfdWvAODVfwkyGT6zLg8f+0O9wLlWKS9fg6XX5BOWCaJ+dtKRW28oC4ct6IIIedrHC5WIkl/iEazOhI2fIAw1BRg1ivGBSUG8HOvcsB05UrThIl6AYXhW26xYlQ3suheMmBW+DhFSUsN4v/YVjM/oXOLPmdiTHerla4hLxCb62qZvzGYoVDAI0LGkx8</vt:lpwstr>
  </property>
  <property fmtid="{D5CDD505-2E9C-101B-9397-08002B2CF9AE}" pid="55" name="x1ye=146">
    <vt:lpwstr>uZYpEyGDLQ2U2/+KQwMN1gCgoNBAw40buDpP0oDHbnDiHTtd1WlCeL/hmz/3gZedbWC9XltIs6V46+vmSw0o9aBe+gpYi6t5CV8+ZxdfcVfjZdVvCGIJpcSLHJfDEV7G31ZK2wdTMIFbwBYFVnnDnThZm0kPIJCnyZL+T0s8Z9q6ix7spH34eY86jFSbUYNdkfjqHrHlczerLyGHcuQ+MJGhl0GfAaFFnPJJEYUR2oFLL7UX9RRQyuJ8NE92NnN</vt:lpwstr>
  </property>
  <property fmtid="{D5CDD505-2E9C-101B-9397-08002B2CF9AE}" pid="56" name="x1ye=147">
    <vt:lpwstr>NAnqtbdN4cLlSDUSrmENbXVV/exLuRc2gTaE4+Z+Or/jw2Kagl7PKm43jxk4/LWGYPUPeK2YNbZlHeHwrF7G1muZWF7lriqP5WMeG4h+GKdf03cIPLNzc40xb73ykthscr9P1+L/H5gkQAA</vt:lpwstr>
  </property>
  <property fmtid="{D5CDD505-2E9C-101B-9397-08002B2CF9AE}" pid="57" name="x1ye=15">
    <vt:lpwstr>FWPFGsoEG7HdsrHja7VwYMN/rxrGi49Fv5s7uSIWNzZv4Pis50kFaW/nOVHHh9EpN1NgEL+/wJk757G2wV2nQfunYiH+hK+mwar0HYMlTVxTTDSoZmCuVMCU9tVZGrVlSaodQxnMzAmYhJ6NrjcI0WXD/1Mk8D9/AiiQk8MVQffeAKoN4JLSODQCwv29D+pfYD/l+HX40Al/InxTFO31EkCvx8xN1DV5ENjHcZcX2jqB7Z7/oUcMGMCvl5Kk/hb</vt:lpwstr>
  </property>
  <property fmtid="{D5CDD505-2E9C-101B-9397-08002B2CF9AE}" pid="58" name="x1ye=16">
    <vt:lpwstr>DY6Udf5kqk+KyeWzjft7o8vtk1ehoiX3Ljn03XvW8Ab9TcdE6eUstgyV3HkN2JQAXVTtyjugzM0L0lITO1999GrEZ3pBNot3pz8Vkv72d7rjd9yCaEdqKEQ0xbea69UaSmAbgh14nJ5uu2y9NmdF43N7GmjSuhqGt0OHUY9ksFDxE/FZS69Z8PAg5V71WVXVTBSCzfgaLpNp6XMdriUgU6eWse1o0GXPY2anm+bTTINK4k9xHNBrL2+7KLxHmZl</vt:lpwstr>
  </property>
  <property fmtid="{D5CDD505-2E9C-101B-9397-08002B2CF9AE}" pid="59" name="x1ye=17">
    <vt:lpwstr>2C3FCGvZmzayKJffvckfkxJHcN/7kMHKza3ikmcZpr6+735dVomCzfx2V6a/JgnTk9T16A+rlxgAdIM+SP9tOoY3aUKhoBiaMjz+l0uEZjd31h9JmROnigTwpPI4Sw6hE5q0xKuR6xqbcKt821TrKcFdpI7bphQdkcGiqCjgKX7EVREOWncQvmNjG3lY5eEFa7CwtE3GQBw81Lb2qe/XeIEaONs3rLweLHfseWw6imF5Cw0zJrtPWs1N/p1UyVZ</vt:lpwstr>
  </property>
  <property fmtid="{D5CDD505-2E9C-101B-9397-08002B2CF9AE}" pid="60" name="x1ye=18">
    <vt:lpwstr>zwjCvYO9fuSS3hP/UFc+3DdwENPxi/zr+0hDl7w80b4w85daqpDBJhQxzJ3zRfByJZo0cy00dMhckoroFZL2VVNjslTzjOWMh3wPZWbf4QVUaEOuoe9uaeTcPTrwwnJBguUJBACPuj4S9mu+f6Jcn6Cyzf804DMcISBzeu1eJqdQ3mt51EsWq6q0uLfPHxEVXknKckKNUwt4c7Kb08Oky0I8kzp6yFzMnhoujjB/jjulRQuLqEbbEMfpf+TyYW4</vt:lpwstr>
  </property>
  <property fmtid="{D5CDD505-2E9C-101B-9397-08002B2CF9AE}" pid="61" name="x1ye=19">
    <vt:lpwstr>Dihts/8Y186wpP9d5uIWFv/gCv8G1QwD6pTakqvja184j/Wlhw5N1JSpdV80WaHxJRBL0D2N2BuZRbBpPaFf2earDpPSRh3qIyPm+2eOS7EIck/649kENtZW4t7a2M0apVfCHv5GfnP2sdPMTGsYqyxAH5tl5xzslt4Ii7t30cBS8PE8aD4HaX+zAI4c+xhB5Gg6EGmj+mQj7GixNmbVPCzWSKf1d0zeG69bYPR0DDh7clTfkP8xt/UkioVJmQe</vt:lpwstr>
  </property>
  <property fmtid="{D5CDD505-2E9C-101B-9397-08002B2CF9AE}" pid="62" name="x1ye=2">
    <vt:lpwstr>jyA+1fa2RYNg4qbkXg7GgVp5MEaWEx6EAWH/C/ZePmSYvJv8kX+7B0nBE+cC3OW4Pn6r0shhF3snRWHX1chiBFONdZg+ZvVu5+C2WyL+dSBtrXbP8o9HJukYfmMT2J2OXlJGX83zJmsMxkzgNxjoWnPtXC1grH0KoDt6CeXHuB4Y1x4uXC+0/+FZ1NL382bxKDiPhvtu90N6bEXXhsFWRJDxiPFzQkqJs+vqmME+rE3/o3DzIRV7o73oWGtHIQS</vt:lpwstr>
  </property>
  <property fmtid="{D5CDD505-2E9C-101B-9397-08002B2CF9AE}" pid="63" name="x1ye=20">
    <vt:lpwstr>PlIKz9N1NkkLH6EGpXYK2t7JXJLWGZ8P9+YPL09ISXXQ9YOkRsHhujVy//WRm7Ztrpjej+x85P1hUaS9gtX4tJcOGxna8kr83QFHiwtJlCVZ7UG2bWzxfmerXP7I+qGs5nP8SN0MREONGc2c6lDRuiQqRvhh3/p13oRFE5+hkBuC1QF3tkKLsp5aGQ8/uU2asisM0q87WTArnFXGnnyb8quRUI5QDLiNDF/d2l3b9WrwK50QtmCnLzDRN6SnbpB</vt:lpwstr>
  </property>
  <property fmtid="{D5CDD505-2E9C-101B-9397-08002B2CF9AE}" pid="64" name="x1ye=21">
    <vt:lpwstr>qgchAoGk4bGLMDihNccvoh71i+yfv5iI4ggjS+EUvhrzfMfWXXTPfZgr9gfN2Rn476PBIMwTq9YB4/rQAtOSjVMGfM5xUvP84jWGgnnFSza/iYh0h71HK2I0tHK8yXQSFtWhyLc/XEnV2Jlt6c5j//L24226KKxs3606TbyU/BLAKqs3zp8zrrlMGGIzp1CfvkQvhpMhsZdmvmpIoi0JGT68W5+LX/2kgbgzIX0wTuSeEJXsODDB1aTx+WKgEaD</vt:lpwstr>
  </property>
  <property fmtid="{D5CDD505-2E9C-101B-9397-08002B2CF9AE}" pid="65" name="x1ye=22">
    <vt:lpwstr>a0ddTWNUM1GaFFWddNotZif3/Qxyq0sVCOn35SRAxCx4HfKRf6ewLLRlz6JkToBPkdF09ydreBI6xH3A41Us1LjG4PuqD2wQQrpfSup8X8K29W7C/U0wi+HlhDh1r6EsNROOooB9cLAaGDX/URkcWsbjnlefxg2bF9WTqrYCgFV9wkddwnidkOentzxEsl/q/zFP7skffUjxbzGFxq90khXo4rnxlTQ90+AnMuAbZp0HgR8Exb+xena3WMPzvvi</vt:lpwstr>
  </property>
  <property fmtid="{D5CDD505-2E9C-101B-9397-08002B2CF9AE}" pid="66" name="x1ye=23">
    <vt:lpwstr>IauIEqwZS/1RewFgEtlntjeUm/CCS+RK9atrEooXCvGE/wwQA8/3i18T/UEMjvqsaqvsWQBvlP7k3xJn5G0C9pH8m3W4PL2ovkSZDkULgdRcCjhLusmfD9eaatjZbeg0QccYGMxIJJ0OPrCk0/MOzPpbZZEWRf4ltFEbd001vuTVl36YdhnMYMn+QVhdBkzm/ZFGff8hBGND3PeD4evHDa7G+hzIJHL6019lB6r32ex5Citso5NmKy+NAnom7SZ</vt:lpwstr>
  </property>
  <property fmtid="{D5CDD505-2E9C-101B-9397-08002B2CF9AE}" pid="67" name="x1ye=24">
    <vt:lpwstr>pIj0IbZ/dW3LEHRhH/pX5huqiyLUIpP9/UZtIRNf7z8sMh0w+/lOySAo+8yGYzS0+JeCCOqiyGe/gLe0G9918OOGK23CwZ1gY+6T9MOzDozHz36kYo67IRyEe3JgPIqocAPKv9TObtRdqTN2iutvARSaxDBktH582mePcPHwbQSXxh5EXOzF2tDF3raoTx5CvVMim+y/sqDn3RmJIok7NbFSR1ykpAogeDSFyLPhguIg18BrMdZ0LLq9dHzYDn3</vt:lpwstr>
  </property>
  <property fmtid="{D5CDD505-2E9C-101B-9397-08002B2CF9AE}" pid="68" name="x1ye=25">
    <vt:lpwstr>pvPlLMgEJCoBQ1c76c4fUafmAIycA4bSUBuedfLVt1OYJDx91z3UcWEEjHjs3BP/q+T9HwVdX+wh37xmyiBuyjCuWieT2mZWvYKfbHWWrlkUFQid5G7dYfJPS+40c6nfVZlzdNGNT3+R1QocAtCWhj7dtQiL9XgivX7EgEqaw4zCqi9SoUqbykCgI/9AgS8dEIQyNMRClzEoA0neBs202e0QmauFG+lsuUCM07q7PFZVz66/jI4D7o/av9BvvRI</vt:lpwstr>
  </property>
  <property fmtid="{D5CDD505-2E9C-101B-9397-08002B2CF9AE}" pid="69" name="x1ye=26">
    <vt:lpwstr>C/sdXcPu4Kl+2Tm2ERmVsGKP3bpPI5KF3qr7kECfgF21MFO/AgIu+375AUuAdLO5ucKeFaQEWhCbu0TmCwe+kiwIOCRLDYDvSIpF+peENkAcDRFmMGmmhQbzyIOs2JZsEFSMqfrfuwepItDaB/7lbGIPHigasTf9cn1n81ud0clNcTsO6rifrFZ2HKb7ZyrfvLljHEK26/PsJ2b6VtPbg5D8ALRCbQEyWELOlTit2/UhPSvyu61xQ/SKTsFaRKR</vt:lpwstr>
  </property>
  <property fmtid="{D5CDD505-2E9C-101B-9397-08002B2CF9AE}" pid="70" name="x1ye=27">
    <vt:lpwstr>HuIL2H7/Xz/zOlDsJEj4CIiDqz+i07+RLzQlqKXybwolvbQECWUbc/g7+JgVwZ76ayxBvhLOn9fM9Ey5taz4ow28YT5Ow/H3Iqz6N7bPwmgd6ZPCU8eHibt+kKvVkqS2yk6+6aklsZb9IjyuxWOr6Svv328fx5Fq5UVBc9gXEVILDqK9MmztfxpLn8U5g+h1g9TiFIYuN2rTCE5/LmpcL8w6rpOYV270KF/yaF3vtCpuEv4bCKkDgsEBKxwd0Jr</vt:lpwstr>
  </property>
  <property fmtid="{D5CDD505-2E9C-101B-9397-08002B2CF9AE}" pid="71" name="x1ye=28">
    <vt:lpwstr>pEg1clibkRq2fRRwDnQxglb3rnT3fc8FjMuNjgNsk1f9GfpQaANfGMDC6I8Wda4YjCqgRW/FvZQYbIo7hXYPXml0K9hTTxIlAj0ZxzkqeiCVIOASzxj7oWAo950u/l10ls7t+fPFIU9F66f2JB7KDOP/3fefMD+B/f5Vu+catdY8JBFVf5DOYBMPVTU2ER2JhXXCPDwZp0MSbuP6gZZ8EtQU3n8b7kBfSX63KVTsZz+F+tLwdpSP44/5CYytKs+</vt:lpwstr>
  </property>
  <property fmtid="{D5CDD505-2E9C-101B-9397-08002B2CF9AE}" pid="72" name="x1ye=29">
    <vt:lpwstr>tgYG8vI/v/J42/2Yf9IAqMG592VpZr+mo8M8lg2vPFACr2DV4rVhWBLhqpUhl+9lHg5CTZnSoutUodD4awnHIl9z83w7g3K3nX7nospgjLovjBMqyVWZNbmLbhqchQ/g9ZHhDneMv9xb7Ee8clUKFJFJK0acE01ZQ/ILkloYdFOeLdfEhPmey+n29NhykU/UTpT8p8JL3F7Gvmt3aX4aWlslxwH3tHECBw1cFLvL1DSX+5p70gjas1qyH8Gjkm7</vt:lpwstr>
  </property>
  <property fmtid="{D5CDD505-2E9C-101B-9397-08002B2CF9AE}" pid="73" name="x1ye=3">
    <vt:lpwstr>vaqEOg+8S4EXqCFiQSoexjjg9q78BfPQQE/1X/eveHvhW3D+nqKSBmPZazun7pKs4h3tq+a5UDtIBW8d+c2sDK6YfBMfdpJNNFx4RBOvXZudjNxhYD4SNHzilLaB59jkr5iPX93gA3ZdoOMMvknkNBwL29NgED52GmJPWtpja3Mu+O8kgtNcsiEFjSW46LwcGsYOIXDjErC19ZYHQXInVLF+0UDdz9tBp0KR0M5SX4CdUHoy/pxqOPND5y2DAT9</vt:lpwstr>
  </property>
  <property fmtid="{D5CDD505-2E9C-101B-9397-08002B2CF9AE}" pid="74" name="x1ye=30">
    <vt:lpwstr>W1YQGD+Y4KweTvr/7LsMaczbVsaj2qSTcdnQJYWf0ovT4VbboZx7CLKiFZVSjfN9D7RZkfMaVMXwIO5/QTzNVFsZWGbcw6mpDlfSM8dcF2wsBrR1OgEhd0U6eXB1KurBqBJoU6Z0JpytNUgKf0ZHG7MMdYBCOb+O9rX2QCo1VeQnvaj+ElXCHSApQ4YDpjgxoTly2lWfXxB5RH1Jrw2hRpk+GMGX1CGOlO+hlBQbh9+vPp+U5S/tJ2HnDsfCfA7</vt:lpwstr>
  </property>
  <property fmtid="{D5CDD505-2E9C-101B-9397-08002B2CF9AE}" pid="75" name="x1ye=31">
    <vt:lpwstr>FFDrWhm4MR+mzZELUbtVOTJRLaVmH7niSgjQO5HBsAlCCzJthLXVNHXxqEga7DPIGTMi/tSpaooVV/FwyGgmprhBOdpA6zApku0gxkWO75PGx+sYMa+GbsGQvE3nnxjCdX5ukoc4MFlozn0Vyv84827LQIRuefSlehEMpqaLDcftGivEV7GRpRWpSVXxfxugKDl7ir/um9t/wFpj+Sqzof0e9vvyddC8IPKn5fO/Jhs3R8RAyjITE5J64c9oTg8</vt:lpwstr>
  </property>
  <property fmtid="{D5CDD505-2E9C-101B-9397-08002B2CF9AE}" pid="76" name="x1ye=32">
    <vt:lpwstr>R+EmDW/yR5I0IM2hNSuT12sOOP89dQo2ucSvqls9U3xONb7tKVNW4/83Jc4+uD3VA7MGCxPACO7qaX96r9/yUX2ELQ1DKk9KrmwfaHwjOMg1SsBTkJCuVasfX+NT2tv0u9mRPZFfvMlIkL6DKdXtEKRxLX1tzJiHfg7Y+ucGxROzrQ+5LoTDsUwElDIn7lHsVaxps+6jKsrlw0yQjJb9fmpAhb6zyudDy8toOMo9cPJJJmP4UsdLJmwVtToibnL</vt:lpwstr>
  </property>
  <property fmtid="{D5CDD505-2E9C-101B-9397-08002B2CF9AE}" pid="77" name="x1ye=33">
    <vt:lpwstr>puAZo5d2V7WWRFBDmHzfKKDAFWmvu/ZwV1E8lBdI6CVzZdHoYc75HVOz+YKXhNzi5qsjR1Bl6qFMUaM9B4YFOvkAu3pVUk2bnpwGeO19GCtCulTmIfgd/0u8YILvOMTMpnTaoitmKJPv4LfENu6x/ycYg5pxiBXizc37/nb0K/cS/DwdFLSuRz/SfoLrdjzbxwb9FQzC2xNGxFDNmVZyzKoH5u4GneFBVWuBSHAMl+V5g0hC5GRfKiYD5dKUWYx</vt:lpwstr>
  </property>
  <property fmtid="{D5CDD505-2E9C-101B-9397-08002B2CF9AE}" pid="78" name="x1ye=34">
    <vt:lpwstr>oCKXPQkR8+wuq812h4lBCjGU2EWwBlHLkWQbXXHfIvnTOMPZcl4DA9pb5Mu9fIRvpNN74JT8WuJ0jsxEx0PQp62EVymX8Tfz+AdlIdO2bHvN+jQWkHQEaBvluh4sn8O0sOPAbT/us3wJi7WRqMJ+1ykexZoCWbl02O2WpZVuuWYUG+fGwP54/Ps8zuSI/9LYzqs5zbr1yS3BYNMAHgQbwKSXnsnQGwa/SgVsKfIbhsnLTp389t1TGYl5taQ2JKv</vt:lpwstr>
  </property>
  <property fmtid="{D5CDD505-2E9C-101B-9397-08002B2CF9AE}" pid="79" name="x1ye=35">
    <vt:lpwstr>n1cpF0JYMqJVXNuioHSehc+LVrawqjF72W8mJS+G1toMZrv1tJVnKq4bmFXyr2L+BDGBwZuKggSPzbrPqJqo+8/LyB7Lk3D5QvK33j6yRbpBwU/LHR6MD1YIzHg8bD8/SSzI7fHEevf+FHJF/60zsKcu1vrCVnkv27RnDRzPaFxaKIz9Q8fKKCKvnU6C/SGE5ers2DQ3XroPYaJWBAc+5VbAdnAQdAiJ2PKjVWrJxBLWmX2gX95/Xm/jaC5XoTs</vt:lpwstr>
  </property>
  <property fmtid="{D5CDD505-2E9C-101B-9397-08002B2CF9AE}" pid="80" name="x1ye=36">
    <vt:lpwstr>pUkgP5gtwHC/LAEdxriOkfxMaid+edJiCPqiT9IYhqT5hV6CP0mBeSnzg/yrksbyPaIx7ZdrYvaR48qHFgINlTl7jqQXYLKVSodjTamw2m6TGhwuFsdrBcg4LISVQu0PSvbH5mR5GYiw+CTj1FljTSbPquGAmkn8ykf7eGUU0+n1azmMjnRTouQtM/8gutROvXCuwMsv52c0zTT+2oA/VDb6zfXkvDHc/k0uvmsaEnyziiyALbBXCcBvZcGCpeW</vt:lpwstr>
  </property>
  <property fmtid="{D5CDD505-2E9C-101B-9397-08002B2CF9AE}" pid="81" name="x1ye=37">
    <vt:lpwstr>M1W7nxErTiYJCJDpQUMv7ohp97dalFs9OZr4xY16dimqrq7XuRocZQrt18xa/36fE5MPR+jSlpVy1HzC2qyh+xbfBWkz1CwA+N/CXso+66AAnmhXa4pEEtKwIMwLcL7x/WJPdOIwe/eBtl+Xnh27QfRNYs5SIOk7iCw2QHCAjM5yV3axhmLNuCsMES8Ddnxk4b5R8neAw2LLa/RqN2pDsRq+/hhQvSMh1HtD6npB3ydDQ+fnCvW+2UNS8P7Yk8R</vt:lpwstr>
  </property>
  <property fmtid="{D5CDD505-2E9C-101B-9397-08002B2CF9AE}" pid="82" name="x1ye=38">
    <vt:lpwstr>/d6JBFKz63sf3tqe4MFLd9D8XWgj3c4hhd6OoGTQ4F8/vylv7s4l72qzVj7zEQ0SdcHeT7I+UppBV6QJ6u8q7JKolfsVLJ3CI9/ZiOaE+FfWAPQCGUzU2KAB52Xp2V5r0ExFxGXuJ/Ia0BPtAFj/UYLlvkf4kER0Q5AFKF4vaWieyvuoe/ISf0swe2Qrqs5x66oxjfs2jlP2SLb2IiRfzpDKAIskItS+h9HRVFewr3U9q/TOq3Bey+etRPXE8Wk</vt:lpwstr>
  </property>
  <property fmtid="{D5CDD505-2E9C-101B-9397-08002B2CF9AE}" pid="83" name="x1ye=39">
    <vt:lpwstr>08GsFPw/7unYPnyHUjK8kEkmaeHsVxGCTqV/C2sb//vbF8Urd9HTdnxSN+at6Jlnvoju9VhEQIxIhUaOubH3Gx2dzBluQqoJaBm7Vcpxk/No+VP54fdsbFTnjOeWhPEQYYWT+/kpcGQ1vnSbmE64PtTZiByKg/T5tPPVjk3l4t+cLhs+vMErwJPcLc4bzKyJicjpfcHxGATo6owkmFAFdP+2iBKE0OK0JVq6lcsekU/P2G6VZomW5Yw1hkT9tq4</vt:lpwstr>
  </property>
  <property fmtid="{D5CDD505-2E9C-101B-9397-08002B2CF9AE}" pid="84" name="x1ye=4">
    <vt:lpwstr>ze8xZBPyrVSAYkt9yXGkbMUkh42K9y2XYe84KRruyyDWgmD/FMiQLX7ZivcEMXHfXzIrxZkDTfnPPUaOpVojyF+8+R6t9CZJWWMIrk2CCWx7oNc+baMRpdB+RYOmbkjMiLT4u5ZSzpKsJfoaJN+1BjqPNkQE+DJXJeRLPVDrBMtrXqLPrMwa9AfDCwZaU+VeyzUvMEyajb2ffAw3TJ2gLGsz2g7xvOgXMzAx2ja1DbbCiYWgf/iEXbgTnb4JNbO</vt:lpwstr>
  </property>
  <property fmtid="{D5CDD505-2E9C-101B-9397-08002B2CF9AE}" pid="85" name="x1ye=40">
    <vt:lpwstr>FetAVy9i2gK2+zw4qdqCjoyLztZcfZEQSOO2ZQERMhR75+oJfe0xI/bbEsVSwTCZqb6U9U6qMMpXtk9+VXlMubp+fdel5j8GJeuWdh89BEAdT0x0Fo9CLJNmOhKVAtCZLINHUlR7k5lT5Ofmu9U/LaAvwCsIHUPK5cXCTiH1O2FfSJgEkWVRW6xuXVcKx3P066RUVdPR7lLwYmJV75JqtC2/6wTz7gQx4UF+JjL7wwfl9J7Q1tqCOcY6qiMiYK7</vt:lpwstr>
  </property>
  <property fmtid="{D5CDD505-2E9C-101B-9397-08002B2CF9AE}" pid="86" name="x1ye=41">
    <vt:lpwstr>8qZoZh/0JFhTNEESmnuLJX/GjlxUqILx2JhXsCwZfGbHrwbweDTnZXbGHmHgUJ+GggnsWILULAaNlDBswvyg8hIv/liGx/IleazUYW/2pbQYyykiDwPQD+cWlj6iJ7qi/yzDZcR9hk199PRds2pr1WniTmglpArGaLbchhMc6UOJFpkcjksWpqksol+0WvKfLzcGNaq1hLx155+JtcxajndM5P9GfFULxQ/e/W991CZi2dBkYSF8+6QV5uUfbgD</vt:lpwstr>
  </property>
  <property fmtid="{D5CDD505-2E9C-101B-9397-08002B2CF9AE}" pid="87" name="x1ye=42">
    <vt:lpwstr>S5uRRb8kvzU6kTE6cBqrom6LB9MPL283nJj8OFLnXePxwaYpxu/9j/727s2IBcH5w13vd46fhE95Xf/Z7Z2SZQMehQ33CeThu9k4s5hsrN08XP8YMNeAHyBrZwkC0Ay7arFfmV6sTY3g+/FMlhL3pmu1Nxto+rK75eCLZYmK5J/KRYiMBngCLB5Tv88yb29H6TQmr38yfyDWNZCebH1M0EiJct2ajD7VbKUZOFYzN6m/rOtJyq2TjcGv0YK3Cog</vt:lpwstr>
  </property>
  <property fmtid="{D5CDD505-2E9C-101B-9397-08002B2CF9AE}" pid="88" name="x1ye=43">
    <vt:lpwstr>FBQOWftFnDkzKWvKKw4eNe7KY6jk/nA+VoMZtzqXB/ZYLByNp1O01vnD9DpHJhlv0jQ/dHVKycjSGxwMtS56neM/dtrh2IdnOL7LZl0GVc5vwvVmXX2vI74gNHQmuuL6nW67hbdZAd69K956KSsTzIA+2QG0HUijaPsnDokZ+Fcy8h4VcfH9i5wJ3QBuQX90562HoNpS0qhgTaVfuYmqIxHaIoXT3CebFzKl2d+TVvDJ3n22di/r8Q2hkgISnkh</vt:lpwstr>
  </property>
  <property fmtid="{D5CDD505-2E9C-101B-9397-08002B2CF9AE}" pid="89" name="x1ye=44">
    <vt:lpwstr>kNL7OOVMHIeQgIWYSWW9P5OqRg60jk+3FmpiBA/2sqcpK1frdIOGsz+ZMFdjQrq16bqVGy4BlqbXtH85lR0fuioLggAsGoXHDlL474SVkTO5jtPpkijNqtwIolojFNdlxWoRZu2eNJuBg3AvE0P5IOtg1jc1A/hKstOXHHU3jvSoKOC3nEnt+fdd6hP94wwgvQ0oNlw6LWAvhSy/cWLtLjPA5XpqqTEDWX5whMV2diX/301YfJvlVmcHaD2YsC2</vt:lpwstr>
  </property>
  <property fmtid="{D5CDD505-2E9C-101B-9397-08002B2CF9AE}" pid="90" name="x1ye=45">
    <vt:lpwstr>jBYCb2vCapr4NPugaeAseRueBoRW3WB14lMu7xHhjgCV2G8u46QouFPhOk0jnmH1zAmwuSWVYEcswSLspUbrfyoM3Uj59LRp1v7N9GEww0UyYPtS4m6ZBKfI0Wec92w88TU7L5Fia1QyotUKxoC3kfu0dEvvb6OOOLWwsWj+u7uCbXIzeuIg7Ng8DgH88C7xKbML5DZG2cyGHfYsUAhF7xLo1mxucbkVAM34x19z/v7TDCebPNnvn5/HKJv152I</vt:lpwstr>
  </property>
  <property fmtid="{D5CDD505-2E9C-101B-9397-08002B2CF9AE}" pid="91" name="x1ye=46">
    <vt:lpwstr>1DnOzRI43U204t1/54PsEvPjvJVuRWNsYcUmB6aIpcZJAl/pHM3POrVwe9BJdCE/HEt5gZq7b91b9RJnQZ5XbdAPXtRVzHWG1E7pzhsLaOeaxFZNBuAID2wZKAU0z49jiI3O0kNjvlesElAQVYG+cBUFA77wt1pAZ0pk2qfy30XCEg/4IR9/aaXxrG+AHABb6XWnIuqxyBBZmN+jGWKfqbMudrV2jY/tDFX7sscg3re2G3jfgEt4KDm9AHP/oeS</vt:lpwstr>
  </property>
  <property fmtid="{D5CDD505-2E9C-101B-9397-08002B2CF9AE}" pid="92" name="x1ye=47">
    <vt:lpwstr>4+QgiXA5AilGF32E6ID/vi/vsxFE5FlAKVuBVykw0ro2+xOLekmsf7c+y1zZep6nGMitvr585hgteW9SDC16Km57K4/ArZIb4j/HC8mlFou/r+Nj6JJWgUCS2/xjywviLO8BgL6pFEVAZBibaGE96meKuuC+TBd7sciecYkRnMY+1AHQIG/yXFDYAZYMIRt9wpKleDONj/Yr70pJcADD5m13xSZWWoNssdnx9X9cM0NdmCRWdShgvsuWq/TnLDM</vt:lpwstr>
  </property>
  <property fmtid="{D5CDD505-2E9C-101B-9397-08002B2CF9AE}" pid="93" name="x1ye=48">
    <vt:lpwstr>cgmQsjpeR+WSyRRpfNqCvtA5iWV8udfBMU4OzFl5kGnhf3KsVem7aculYRX+DRvhrAa672Vpjzk8X055qK/mmTCJBML0M9fy6Vedv3Pjpjv+CV2HclR/KhS/tvofaf2ZYfV8ee1OTPHjjRR96mFMCDvt+SeSwPo3wH8RXhxo2fLslSsnIcXgULt651DdoUrk2o3Rue/qcTBVV/KwhPGhvO5xho9xO3CC/lS7G/m5LQB6qbRsykpVbHukj2zcYwG</vt:lpwstr>
  </property>
  <property fmtid="{D5CDD505-2E9C-101B-9397-08002B2CF9AE}" pid="94" name="x1ye=49">
    <vt:lpwstr>KJ7ThC4r5U9I7KQZnm2UbSgoKQTZXsNtZZO+4cqeby74rreSPZmaJwrcry6b+/QyIvs5ThyL3VzyTpssG3XC9dUrsMYxw4v2dQeXxJ/628QlAZ1685OGjIfGwdrSUoW+bj0GCwq1s3YvXKrdNj0D+hX9E1pwCkieOkqiH0o9RqqeEoffZI2Xsuu9ZVHqHJjRvEvNBJ5rgizWbZMq4gGjAFl5M46aSoG3bRPFzDwYJokdTcFle4S4DwplmdZYS3A</vt:lpwstr>
  </property>
  <property fmtid="{D5CDD505-2E9C-101B-9397-08002B2CF9AE}" pid="95" name="x1ye=5">
    <vt:lpwstr>rk2oRhIFL6hIWEXFAYoHUiyciN86JxaX2NnwFVpvZpDELswCn/t1uWB5RCb4EaYYrvuc8GeapOL2DtEfs4LWiXMhGv0qVkAXywMoSwr2aN4wKIQ2pKJ5/xbhR6chGsCAFiNt6Wv2OVpgDL39jjs/9LB9eIPBlXTxqSltyqgC0VYZC5tXcgaZCyvgtuD+NFWDuIBTKoyR8iOBWu2Wz/zsCp72SNhaHP67Pf39xR8Pp3IbQXX0bqGYWV4+DvqM4Rw</vt:lpwstr>
  </property>
  <property fmtid="{D5CDD505-2E9C-101B-9397-08002B2CF9AE}" pid="96" name="x1ye=50">
    <vt:lpwstr>fhXG1Y6PtwzLnFgB0/ff+Dc4VvaoAqRrKJLVQhhBx6gwFwdAdTToqcKbeqTrssc4LvmwXMn+5Vn3sOkF00GEXUvA/P/oinPzhLzbUGOBQpW1PjbRTRbzml5igd7JS/O6x+KmGBOOuRR7SM9bN8cePqe4qudPeEJOXVu6Ely28OpOcQAYvj+5xCqgZVLs//dR/ftkqQhG1tzFbOBXRc5ACvRuWk7UzbLyZ31bJUlDKi6P36+UjEN+UAvzx/Jh/x/</vt:lpwstr>
  </property>
  <property fmtid="{D5CDD505-2E9C-101B-9397-08002B2CF9AE}" pid="97" name="x1ye=51">
    <vt:lpwstr>I03eg/q6I8N8JqBzB+1xAcVwDw9CZdFS6Oj2q17JXVlbbbADK9cMN0SbsUwSj48NOODHKD5ZR5231vYpdzcJuzOmU9x6m4bK1xODKKu1YUDXg75ZMmllu6lPKy0gZ7MbwcdTU5HjUl6ynn+hMjrCqNpFdunvPT/1wrT/6v7/ixIObEwgembK1P++ovG2WPAzx3JNRuyZZh4KsDsL9bW/u/zaWDfd5OLhdi7OxBQAPKaZldG/Dg5o5cZba6LzIXb</vt:lpwstr>
  </property>
  <property fmtid="{D5CDD505-2E9C-101B-9397-08002B2CF9AE}" pid="98" name="x1ye=52">
    <vt:lpwstr>gamE6J3Yhht++k3E+19gpOKQNNt0YKgD6Bx9z7smTMsNGSFqV84fKf5OuXbOEfA4Kt4iu6+WLL6kcUyFEd+l6AlhxehlCADxIBBqMV/YfjN1nRuJVrWZHkpyWaNS+FXng1koBpbOOLaVcUELrqE1n2gGIQv6JCJp+mXsExBQvoOyTQRHig6p625NdtALg6k7wJeD8PxzBMrDhtoRML9J3gy/7cEKfIJJ7OfbfTO6rZwNwQglm1o86U43QQzULuz</vt:lpwstr>
  </property>
  <property fmtid="{D5CDD505-2E9C-101B-9397-08002B2CF9AE}" pid="99" name="x1ye=53">
    <vt:lpwstr>ODPsQ9AT6AMJXopKXOPOGmQmizw8NQEaVACt4/lyz6utwa6EAAmIaTFepQCdh1K5ZEIvuyWIZYTICeX/E4uOYOYrR2ev559TnihJW4CrWzzHzusPakota995xTQorf25AGs+jnxItBbZDMd3nM+Lp4cv2tmNQFnjBuKw2UrjMc0FW1L66dYu5mNdKjqfkfjKKJIWBDHEQn7+E4Yh/CguE7OR4Au4UV3aqMXbNVUTtF/jM6S/9XY+eGoNjXLxCRA</vt:lpwstr>
  </property>
  <property fmtid="{D5CDD505-2E9C-101B-9397-08002B2CF9AE}" pid="100" name="x1ye=54">
    <vt:lpwstr>47j0RvMc7tH4jq73XaPANHCNxfdQiPGsQ+a8S/1hMCS7MMDc7Gqidl4MvDyq6A9o9buHspGuLeMwAJLnjHyTPUdWYIeFmkaxeUBB7+CAumt0zFj3gAUd9cXzDNZ5QBKe5YPJ9SynR6AUNTvIevLmz8YQxaNoEQ01hBWsoDuVK7OBW/yqtw8+tSng1hw04voSYHA+uBtGRentTe9z87aECvgpqUu3IYKyBVV0jFvgotSI+osBmNPFKk9n8aQg4wp</vt:lpwstr>
  </property>
  <property fmtid="{D5CDD505-2E9C-101B-9397-08002B2CF9AE}" pid="101" name="x1ye=55">
    <vt:lpwstr>Mmxzymfy9Y66YIZyhAYX0U9jLS6voV5z0TBhtMZoMEMy4Uu0GfUIRvdFGARHibDGBlFzu3qClAYSah6bcQ6u5dnEUnyww6QRwmO2O9CJKGEVkr8JLZs2U/kwB1xiF4lHzTfXNmFKVy+wZHhueZaEq1Y/TaEOy/X9jS/FB856AQ30oOh6/Iy60okbM/w13iuI8Bat6Ump9bzdzWejqW1ujbpAbPJA0fRlcB9DsJtxwk193oPpzozKmAFrPn5JoTH</vt:lpwstr>
  </property>
  <property fmtid="{D5CDD505-2E9C-101B-9397-08002B2CF9AE}" pid="102" name="x1ye=56">
    <vt:lpwstr>+uMyBaObhEH5jHQ4+XqnJEJ6H6KfArHPiiTJqNj0tI0qXidHVtjb+XgdVpgZL0w72zsBf100lkOl6pW2IiWYreaxosGA+6cHj4B2YroI2HP70nIHmzqk/Qp9F4Ff8vsovgCHHwe/aVNaZblhsufkkFyQgZqwPHSQ82MhawgJeWSWbKPlVrLA7TIkEP0lNFx7q9ar26rlhtdmvKJs3rNgH1yeFlkxxIW3yOp/p+6QHTxwwZ/4gHQ3d+3LrVkOh/P</vt:lpwstr>
  </property>
  <property fmtid="{D5CDD505-2E9C-101B-9397-08002B2CF9AE}" pid="103" name="x1ye=57">
    <vt:lpwstr>QsZktCkk9PoVYelsQ0dB6l8Aiwut3DtIGmZ0DJZQOcer+Yd6mELXggzYOoa+qmvAoNKjqSBpV8UkGzvBj43T+ziep0b0A7RZS3D9xveytws/kKX0qrblSmRyc/Kr29wf/oQRpzrO350nay5NlueYP33D+nZkYGWhZYAje7BCJjQRwOVzA3pBf9KmiEdWD1OvWatpx31AnrHWbA8LaO/7sfbee5/xN2VF1Z9gvSxXJ+UME15wwz3nOBg2wlG9HdA</vt:lpwstr>
  </property>
  <property fmtid="{D5CDD505-2E9C-101B-9397-08002B2CF9AE}" pid="104" name="x1ye=58">
    <vt:lpwstr>u/9O6xc+grmwNTLW48g7/IIXnu87NX5vPD/iiQDm3ohvVE7EGtQorTQ5g8IvdnPyk4O5Ns4GhUKw7VQI/ctW2k/jkIVKaq/hlZaS5wOTSoPKvl82MzfahputEapfOVtxWRMwt91zIUXtxLxkrswpMRfDd6LnYsmhAkKYmGfXkPQkVCpoaTcXCGx4eBxwi3g35KSv2jtTfNjW+5IM7utiuvqehHD9Yf+gPdRUmnirh4qVuwasw8IYYwl+89/QE7C</vt:lpwstr>
  </property>
  <property fmtid="{D5CDD505-2E9C-101B-9397-08002B2CF9AE}" pid="105" name="x1ye=59">
    <vt:lpwstr>e2TbuZVoqxAvDPfcHZLryRX4V2ZKZ0kLRBvdw8OE2GUD0T8s+UFsmyXBC/JA/i2ozzhGnuAc+ydJfO7rbyDkaD47F7ruEqDDR2BBqjdWNfZysJ+6SIpJmXoFBGNqgrgk/ED2wcUUje0rwGO85IO+bCMQJOOL7WJxk62QVx+fS/hbyTG4dPz5fqxz4UlnGBbsHx+joI21JFREE5254n5vZKpQvk1W9h0AHtpDPTfJKrTQYzOoeBGdbVzfM11uzIm</vt:lpwstr>
  </property>
  <property fmtid="{D5CDD505-2E9C-101B-9397-08002B2CF9AE}" pid="106" name="x1ye=6">
    <vt:lpwstr>xuSlQ9x8+vMZi/QGvzqc8VWXae3LkBctINUCDAoOSKh+6y+Nrh8sgwVLAO4AegSRK5tfGrSBBQPTNHTQGv6Nwej/sNS29ot11eDiPsDzK+NQjQFr5XpIkYOjoYQB8OrKN18bndDwosL/pwuVDaL3bBVGOOh61Z3L5bXCWJPLH/pvXMUJ3LJpV0W5u2or/571taRgU5Wh27Lkldh5lFCPC27M97WPTWzhKP3VRhNzQ/ecCI1i8ix/HpPPwb2Hq6+</vt:lpwstr>
  </property>
  <property fmtid="{D5CDD505-2E9C-101B-9397-08002B2CF9AE}" pid="107" name="x1ye=60">
    <vt:lpwstr>q+6xxs24NGJWotVRLNit4OGLUlv0LNVXjcMAnm88QqMyvHoe9zd0hD9coBbdgshTSsdFlF3XIH1vqE0lkmVaq0bViuJLdf5NwCe3R7kOEbsaMkImMzEYDUL/1plB1G3bd5qopiZDI/BLvObT2TKVHpjzpZuqA9vcH7xvOQElE9L4QgyN8z5bgF/lHQLMxzVkI5LPRbukya+HJXBF7xS26NhpCH0+eKxGme0TXCePclsusoTPr1fd6w7TD2eK34E</vt:lpwstr>
  </property>
  <property fmtid="{D5CDD505-2E9C-101B-9397-08002B2CF9AE}" pid="108" name="x1ye=61">
    <vt:lpwstr>b5zl9iIyOHNfIx1+YYPhKR1yOfMjMB05J3RsEimlASX+SO6jYcmsA7tyxmmx403uk7srnHd0Xcq5tDpV6g7okWxu7iZMftqjQd565KYU5nuGDsFrliDDWp8QY/cPkc73xdTcxP5p0TxES9R57ATjkNNOLw9wdITZB1lMe7k/1WX2yCLkSprIG04P5lGd58uaEw7dZEb5swzyhDK0A5C8aYTkXf6M74TEK+/sAyPRDfilix8h53BFITQvm8yNDVa</vt:lpwstr>
  </property>
  <property fmtid="{D5CDD505-2E9C-101B-9397-08002B2CF9AE}" pid="109" name="x1ye=62">
    <vt:lpwstr>g9KzoJhuPFDpQINU2VFmflgdtjTqsMQC8bGocMzVNba8u+wnz4d9GKTUAunKtn/R7pLWgEvaiWw4pC4Mne93FHNPyoJMKzlbYMhkA0CRMYVgLAz8dWz8nXlButOjg4YX3D3klDHDbtxjQuQDrixbg8VIvZryWvZj45RnhD8aXKZPYpEvQOb8AuhI/IWn/jRfwt+DXUDRX0cu8hgYhgabh+57eAQnSMDVgFC4GwNS55yU5ZqFgdZpRJnpdsfHidr</vt:lpwstr>
  </property>
  <property fmtid="{D5CDD505-2E9C-101B-9397-08002B2CF9AE}" pid="110" name="x1ye=63">
    <vt:lpwstr>bc2r70e5614zv5DnkYBoPT0qgHZ8aNUIvXSjzqZpXPzNW69/wA1VgCxTMxlT4gKRcfbCf9aRx18yLaEyBqcOzE8x1V+DO5/T3D2D6wm8P+vBdulk9hOayIQjjbRaYjZs3b1lHq2fDkHRSQk2OSf0pPutKZXIMDRIUadES0BmG2B/pyh7QAqbDGDxkEOX9ESpL/CqxXGPaOO7yp0/Cv+7DFiQOMF6r8mWlTiFG0LhYXP24Z0+HtdnMEJQhCTt5d+</vt:lpwstr>
  </property>
  <property fmtid="{D5CDD505-2E9C-101B-9397-08002B2CF9AE}" pid="111" name="x1ye=64">
    <vt:lpwstr>KH+uHArbFli2RGwafdnAR9L/+v3vyCEzksL9joa/UJiKjmW0rPp11yce4f1nETtO7LQJbjgI7GcGJPikWvMPzcSsRCVMKx1qq2aFn4pm25O7HEKVLAfXs3c62spPQf3p1pZgglWTskxOeaODHU6qf2eVjDdLyhm36uHO+EMGnvnlH21J+B+DtdoH/OP1cYgwvonhtAdqAXCBfh9jhaLFawEeeuBhtgGpsj4Q8eEGSubuVJSjvOeAEgk8B1+Fhwe</vt:lpwstr>
  </property>
  <property fmtid="{D5CDD505-2E9C-101B-9397-08002B2CF9AE}" pid="112" name="x1ye=65">
    <vt:lpwstr>ai2jvQevC4oHyobRhULfJc/QdY1w+SWhnUMVbcvc0eCXc0pBUD1u9tJFN4sbj/WI1XBGPjqZz4Edw9WeWFHGTBuJ86OL/6i/R1JSsbRCRC4d/2XzOLGtFpdb6u1V2fded2Ri5tOmPuqUReMpdjrfHnnowPkjBIzh2RLFnihUSlukxWPGawxy4x270VVQCnsAEJEasvSmlvjhNtBd0e2uM/tN3LRQM7Gv4E3mZxkY7LxUkAVXsaSB0mnq3G+3xFS</vt:lpwstr>
  </property>
  <property fmtid="{D5CDD505-2E9C-101B-9397-08002B2CF9AE}" pid="113" name="x1ye=66">
    <vt:lpwstr>Z0kSwjpN7ZIxFV5fRWWh/W3UVzjmWa/R3vh60pTUrQixWobAGRRj5KBlR+0I9RjPFQ93DUR0nIea++fxwnAEmhr49hokZ/wEjZq6BIv0WPQMniRC71B4Ga5cwDYObz0dHWPGvjzf4Rivdd9MvLOeEbLBmZefJbFn/TCiZ+53P42GN/ZYWgX+rZAI20/Z9Jk8208U2S6j+a8D0D2hKRMPptZJnVGMhv52RODNfC/cfRWWy5CkRR9IMY4DbELbhnh</vt:lpwstr>
  </property>
  <property fmtid="{D5CDD505-2E9C-101B-9397-08002B2CF9AE}" pid="114" name="x1ye=67">
    <vt:lpwstr>ktwh69/9Jv2Wh2pqnvO3p2G+O5ID2beFyYc8BbPU13eK8yjMJZHRe8i1oC54y7B0Rw8IexMfckg82HBhDjqs/NZqsYzgVPUoyilX8wbhcwzi71usFAC6o9fHKUzm/UStH/lJv/B9ZdkFsBjKeHYnLYhtdCrBVPtaxb5XfBxeno6UquIk988RcCSJIgx/ZGE1yUMmQDXpC8Dw5Iu33xkeVKZfkg8tdVgnsOaTSmXhfyGjJ2RXkbs3FIdY/mMsgGR</vt:lpwstr>
  </property>
  <property fmtid="{D5CDD505-2E9C-101B-9397-08002B2CF9AE}" pid="115" name="x1ye=68">
    <vt:lpwstr>2m9KEYKZ3CViyFxnnZi7p0ngIBgj1NAk2OzV7HhiRn3CWtl3qEVwtjCHJOewgU/wjrSCdt81nPwiFYx6G1DgF18zJix++lv2m4HPabXLJbmqL/uo9ijufxEaGJEAoLSG+XTHm56vo4B5FYJg9oY6NijQOoRAVxya0ijKfL3iQG1nXGQJ1owroEPjALtpFBgZmLLvjx/aWw6KAQU/nH9z7XYIfOg49zx9obUZUeiHcspbWno0AX0vbwk9fgEjd1r</vt:lpwstr>
  </property>
  <property fmtid="{D5CDD505-2E9C-101B-9397-08002B2CF9AE}" pid="116" name="x1ye=69">
    <vt:lpwstr>WFfPmUc2fZ/1y/TH9QqyJACnBpw1T0UnmeKvt6QOvGZLB342NnZMOfUNrNzhRGZU7v4vPKM7vHQzj7o+AppoVmJmyEpzJo1CFbwCIP8drqd/+LzC0I+BpY4W71DDu9lOns4cwL6WII0ylVuWeqnIEfVhrmO1mNlnDew66knc2b2yCyuhc9Q4Iv95XEZj0HFbFr2uEeSGGJJBhB5IH9FUhMENw3K73MxE7YEePoNet74LewpzXS0q+HQihdDPZvK</vt:lpwstr>
  </property>
  <property fmtid="{D5CDD505-2E9C-101B-9397-08002B2CF9AE}" pid="117" name="x1ye=7">
    <vt:lpwstr>RnpdEVWeEQZ5OG8msxS6QZJjv/CRNYXAsubroy0vwm/1fLxaxHUidcRofaWTgYg8r9+tcEKsElW/cu8m1O2kiyqhnFgDAnr4vgLb9SVROvGBr9WpXFy7nvP6bS5KtuQUO5vP09b/4u9qNUb+bo4bxUS3URWcHUcedySr146anCZVQY1mqfb7rIaT2wkjSDZ4uELI+WZaNFjlQXmO72LxnH5Uz3Y1O4VTJ26ZL+PWpakjAClElc7f7UNu66RQaxD</vt:lpwstr>
  </property>
  <property fmtid="{D5CDD505-2E9C-101B-9397-08002B2CF9AE}" pid="118" name="x1ye=70">
    <vt:lpwstr>DR80eO7caYrhQ5vU2rgpoAE+vwvm80CXm1PtPqIlWPMTAuQmMxxiLExdkndZkiVDgsDCP0kbx57r/6hi5kxeM7Q7vXJkDF45Iq8dxyvknSMWaU5qE6wTybO2lczDYmMqsJNuIfeaCtQCZ9HvDTudoiwD/gBti/5YZ9yZbmvEv56MSA0uegow1C+aEo8iLiU1iSazjzBUVMKkKxteDa2YIlSAkhu5zI4WBu7NKRSCmcvNJKLGBGqLNP2EmVZW02u</vt:lpwstr>
  </property>
  <property fmtid="{D5CDD505-2E9C-101B-9397-08002B2CF9AE}" pid="119" name="x1ye=71">
    <vt:lpwstr>d6/W3zWwufVX6MKDEKXBxYVO7W9T8nwlnt0kwSNWCTGusYseGNRSWwyzqAKUXf04ZL4HoarK4p5/Lt9OeY03nl3OmRaBWeTSMzHgTEQvtvzmiJsPgDfVPOx/cA6YuZYxoAOpKni0lUX6N3++MDMHTNyPIXI6u46M1zpY+aa4MVncs2wobUunUxSd+KJ9p+6NbFBgWo7uyL1dzah7lehFyumQpOzbCgd69EPMXblRd+Q7TRiCdpMGkpuSXbP44tv</vt:lpwstr>
  </property>
  <property fmtid="{D5CDD505-2E9C-101B-9397-08002B2CF9AE}" pid="120" name="x1ye=72">
    <vt:lpwstr>hs+pVCjbV5P3LuJat1BD2gPKDa9UpLR0uI/IlT71clN6PD7Cd8D6ZUZRQGPrl+jMu3AXhpx4V2i0cQ0S9gBsbRkKFFgAKJwhDj4MBa9q+3Bn4alj/tJw8rE1LtLvoRYnpx8H78wZ46vB5WhjGriKpvZJz/aVGAW2g52dWP0M1bxb+h3gbKSE0xl2vyybv66E+7nXY1fE9Pm2/6DrswxNsxBwWU5yTpgHNMS096UX67S5hwFLAoz82XEosDkQU7w</vt:lpwstr>
  </property>
  <property fmtid="{D5CDD505-2E9C-101B-9397-08002B2CF9AE}" pid="121" name="x1ye=73">
    <vt:lpwstr>v9+sramxsfhpqjA/0h07m7X313DB5XQkfP0MBXBJCzIUif+HTeoaDtVP/WIRf/uRFqtePZuu7Z/TwljtvPeUGS5zm/QPfU2sETo93BxuKP1jypfRwiDXJu7w263dBIVub4mqUJPmbfOJ097UuUdyMfJsXMrklowSm7y1mQvYEqjFkkKmAXTwoibjZ1snHSSMqKI83/0xsJ1bqnX/gXDRwWKyRrGtxwWS3oshV+SY/Xk1PQGuylL931sDy/Hfykj</vt:lpwstr>
  </property>
  <property fmtid="{D5CDD505-2E9C-101B-9397-08002B2CF9AE}" pid="122" name="x1ye=74">
    <vt:lpwstr>TGL7FFU2t/4DtdmTty0u2qnDU85Ei5a/kp2S3FLivzGP3w6xs1V3TC3P7eTdmhgxXX8OUTMwScffFw9VMusOBOcXfaYP27ws2YQK3vrmrha2qIYzx9IL2u/IuWSyHXDmAeT/2MZapsiSSrHjds6OxOKjidn/fEEfoJ2CX+DWuumwS4dJZPAQwva47GQGGAs5D7V7eSI43DsykhTYUFz9/DGQA+I8q7Mhw4VvC2typlgrFeAF+h/lVmsTz3c6dey</vt:lpwstr>
  </property>
  <property fmtid="{D5CDD505-2E9C-101B-9397-08002B2CF9AE}" pid="123" name="x1ye=75">
    <vt:lpwstr>458u0Z3yPijh1IZSdtuAJcRDZyHLnkslTP4Bq0OJXD1VB6espkFq6fuIjNXLdAI61RKT/SA2f4ae3lk3NjjogVjQyFoe8jzgGAQ9TDoO29qFYnQLGDq90+eXe3jwKi71NMuyt8Iz3yd24umZi6VA8B7l7cvGLHNujJ1A2zr65ear58SlrpEF5oUhFxXbhC3XzW9DoHTcsPOZ5DhQq76avHnuDAldKZyZxdwAP3xtrgC32gLRbrUU3diePujTt5n</vt:lpwstr>
  </property>
  <property fmtid="{D5CDD505-2E9C-101B-9397-08002B2CF9AE}" pid="124" name="x1ye=76">
    <vt:lpwstr>ezE9+UBXdszKvqMJvVTChrKfhBYMCuE8lxXRIvLrQ7HTKIHi4XklAk8//F6OKSvsvZCb1u0ppph0oKGiB2ELoLv745N0nxjZpjhzhVvRF/N4QUV2Ot/1XCufre847mA9vEqDushSz8lb9/6QCh9IMwj4KwDpctmYw8BkuZFTviJKAk33FWrdQRiL/wI7ODh3j5jpFpN4WMgonNf8ril4IHepq4zhJ69sdOlCXI1auaet0Ld2e1J/Lf/pNoxTpOj</vt:lpwstr>
  </property>
  <property fmtid="{D5CDD505-2E9C-101B-9397-08002B2CF9AE}" pid="125" name="x1ye=77">
    <vt:lpwstr>1PFR/4gY0pd9++wd9PSvdVO5PyQiImLBf6Nc8alOd6kW38ZW9V/t359HKWUzFGIs+pflZferH15Y6R8oPoxrxq9BhRNHtwoE4sLnJ6BB9V/e/9eMeH3PBkaNWSSJwv27wMZLTtmCp1bENlZPC1LZN+jxCGpHVqipzzXe/n7M7srzV1p8y4/uITCp8QBLAhRmhDncrZjWvb9eKcjHZ+j7224PiqydSyX1breouJmpLZb7dWkynS/+k8O/qbEHzrl</vt:lpwstr>
  </property>
  <property fmtid="{D5CDD505-2E9C-101B-9397-08002B2CF9AE}" pid="126" name="x1ye=78">
    <vt:lpwstr>EDDrQFVxcKAV8Og2Mp0mnIl6IYxm87g8HWl7iPZASb9JwjnHkQGPdgfmkT0xZr6lQef3RB1H9XLQ1Y51gG4Z3XdIyiFRcUhv4UggRfKjcaqUVs3JJfsf7dkGzKWQc/6NZCCN1Sjt+qj7Y61RFtt5DM12ziNwety7F1PZwqfQ5LeHOrflv2Pf1x+/DokuYupGjUfLtwFvgOy5/LRS/0gN70oy7j0K5BRQOwtccyGAr68uznW40K59ILtdwerEn2W</vt:lpwstr>
  </property>
  <property fmtid="{D5CDD505-2E9C-101B-9397-08002B2CF9AE}" pid="127" name="x1ye=79">
    <vt:lpwstr>qelu+uY+ammWU/2Y/rCLqPNlRzg124mvaMCmheWSqu1EHrgkvD3JxhgD2ZreCKSiwYW4ZuYQlpAdDwI8+BkHZfAqfSBUzZZaBK+LIW7DX8Xm3sJVVo3bTFVxv1stjE292re9XZkdguYonLtATT21M6fodU+muLfchGGrNG3AQraMxwD012hQm1R2QgDMJRW/A3vAQ+y5xYKMj6QK1ciIQmId7XVH6wdBulLQ0IZu+VC4e1S/GJcB5cNXA5PsdlU</vt:lpwstr>
  </property>
  <property fmtid="{D5CDD505-2E9C-101B-9397-08002B2CF9AE}" pid="128" name="x1ye=8">
    <vt:lpwstr>dRUvsqb1zSBaHeLoBOggOyMjzSxMZyWb+BhrsnK2NCSZgWxCC+zX8IB0C80U0DtFNF1PFdgmfrv5LjKvrtvIOeDnvzC0SsvHNLZpgx9P1a/Vp2VLlMdrdlK8zmFXZtT7naBXot+JMNHTIk5fpw7qJn+IpR4BXqL2g3RTBTdHYGGyrlrQuszOeSLTKbXQwiwxvikc6sZtS3VaHVLiVAq3Ep4HIKmexznhN+jiTmNQm2YRU2Cy7E4bPfxcEPfSr5z</vt:lpwstr>
  </property>
  <property fmtid="{D5CDD505-2E9C-101B-9397-08002B2CF9AE}" pid="129" name="x1ye=80">
    <vt:lpwstr>zzikcfJ6F2OtFibb53Ib8k2p6ctt8WjF7PjrPObezmbSK5NBMiLaNg/LyktQQ35JtlHNGEaQigJ0Amqd8CERFlmNOeyCGGoJWUNIfy5j1YajyvoJAUiECRKEfevXAKN+mO83GazX29hfJs1dNyHqElPjtiJGi91ii33UlVR1Bgzu05lV8gbFnP6DNmvxcU6/AxF7hFCx7wAPpORr/zxcWw2J6diVxSY6xkSNIw+jhqhvnK/9JngOy5TS0UOIk/p</vt:lpwstr>
  </property>
  <property fmtid="{D5CDD505-2E9C-101B-9397-08002B2CF9AE}" pid="130" name="x1ye=81">
    <vt:lpwstr>1vzP3JZ9MN8vmLtAx0pzxmgfie8aLsp8Siyj5hmBZczfe35gnpIibDzWZLmDfJwl2FtwzQ0XTz3rkpIY5bOax3wu9C3brGBORC6nLCftBfCIfeHO8LG7V35o/adXBI1zseUWxGEod1eijJp/qJ44fp0oEOKvIyduHcX56cCxR6ksgFhujzg+RPBr5AZkxWKGrDx0X73G9/xbTPPyCM8c+/PI8N2gNx+rbNIjX+DWjI66r/fcMO1pUbHwCP297FP</vt:lpwstr>
  </property>
  <property fmtid="{D5CDD505-2E9C-101B-9397-08002B2CF9AE}" pid="131" name="x1ye=82">
    <vt:lpwstr>jU+z2wVg6/3f3mFEU6SG9atPV88wvFbbuGnXazMkZhUevEambf8dgx07i+n/kjzkaDRXjJDLxz7En5qjlnYyuPZe0dSwifPE63SLRF14LFf8pwIIxI+k6Phehy4qUS80YPKpcj/L73m5r7oYkenR6yp1IchkOefgHVpgP1z/zFiQzCwxebbpWwtRu+HWf5yYDL1t/+ywwQOIQSCLX6diqJB5J35ef8Ph/v6DlRijzU8ojEHP5gyP1lY/GpdlQci</vt:lpwstr>
  </property>
  <property fmtid="{D5CDD505-2E9C-101B-9397-08002B2CF9AE}" pid="132" name="x1ye=83">
    <vt:lpwstr>h+PH8/885GEVh9oc+zoqy8/Jgw84PruHMyMQWiCnEXoxygRv3BIchsGfpkTnSRBT2o1xpY4d/UjLD3wRzrAPMGVOqtLgJ6x5EIyjxpwdqWKFNZEwbcf7hcG7sH4g7OkUaWiKAeHZVVjH7LaVkNUYlIz3MUW7iqG4VSw14tKeuK6TO2ugkpgpLMnM+j0qObOEvoJlOoIOZg+Y2EKT9q8OtLSU26rGZ4EJ/Zpwag68p8KeFxix+Vu3VLiNjgIYbio</vt:lpwstr>
  </property>
  <property fmtid="{D5CDD505-2E9C-101B-9397-08002B2CF9AE}" pid="133" name="x1ye=84">
    <vt:lpwstr>ulRGjkyVsD5+CnZd9s69jXXsc6T5ErEP1aIuuwzn5URmZSafpRe+rzJc6w+6IBRPv7glf46+0UXFlHz1Nl+PTtvAfwGSGFUKoJFWzdnf+u7pyUhtj9ot0iU6+s0g+iiBD7u/c07yXdUkyUdvkj70qxnhZ2gkPC8gwHSplRVcjW388Y4AQRqqdixaeze0vYRru7CxfU74Eh2TUt3NdQqK+rxgBW09KLUnAJKqWpGInKAdyB0uOLDcr5xEWakW1QG</vt:lpwstr>
  </property>
  <property fmtid="{D5CDD505-2E9C-101B-9397-08002B2CF9AE}" pid="134" name="x1ye=85">
    <vt:lpwstr>5KiMzgQOIZiAecvI/gEMMb82rY3tpGC+iokXjSbu01fscuz06wrbVJ8YJ3OYItxwZn8vqi7pRzc9MmcD99C0YSD0Ky3rvgujP7eRFhrqSG5NJAGwONwFvvegMfHLAxT9dkyXVcxvNlw/GYSrazGfNbWqoszsgTPBD+sk6X/mGUDKavkrCmkpotRemHzyUPL3Jfh99xjiDVnbPFCxllU6crwTfTAel2y6VMqorITbH0vqvgqpIhG03DpKBmNcfQ3</vt:lpwstr>
  </property>
  <property fmtid="{D5CDD505-2E9C-101B-9397-08002B2CF9AE}" pid="135" name="x1ye=86">
    <vt:lpwstr>R3oOTcrVjzU+1nEvRLa6ZCYcCnQwDk3fhluyQZrzolZuFujll8DWupffP3dxXkR9plKfU8+O9WcSWRYXxxjiLqq/hnG1s8MTfdfuz+LPQTeVv6h0UnjxNlAMptvGxNuCiX+RU3rTxT34394gmdmvV8AeK3V0lrnMBj72Usc36ZFyfvYLCXqU++VqOoXXZlcpp+I/+7pS5k+sF35uWk2buUqPx9L/aInsrfiIxZhhjoE5puVdWNeChkTAJKaXejC</vt:lpwstr>
  </property>
  <property fmtid="{D5CDD505-2E9C-101B-9397-08002B2CF9AE}" pid="136" name="x1ye=87">
    <vt:lpwstr>1mEe8FnnOlKwCP3/flpGSOkFkJ6mWrOJw4P5Vucs++OaUYe55gi/bMQxxpL+PahTgQ5NlpMLT+xTzN3nP5pDfgiU+8q88LVZUndj3Q0bl1HlYEj06/3Co5I+snoahxGLJYjRqAf8WhlAiVNXNFDdt/97+T0FHxVgOeEhh466MmacT2a9aB+66smn3nzNr+cl7fm3h8Jl3N74kGk3dz8cuLZTsTa8HyDCw0slv77bMhzL1/OWGBol2oH/q401/Z0</vt:lpwstr>
  </property>
  <property fmtid="{D5CDD505-2E9C-101B-9397-08002B2CF9AE}" pid="137" name="x1ye=88">
    <vt:lpwstr>+3enIBcTYErs1+kDuLu6NWzNQ+4dLQiClvpIHUcRf4MCo0Pc+dY3scaWsUp283elLmmcsLQId7JaLv/F4sBsci/MIu/N0o8z5jhfFtuGwY4UZPeNcFqIxnjoUgetTwhV9A8yvDFq+j+X/ogqIizKG37fjtEeBbVvA/QrRo8yUef4jWAgesTc81Ns9inaq+hWn6tpRgbdXNf1LCZGFQv73p+79dGGlVfyqMG1VX2v/SZLlOLUs3KWgf5MFx5OTX/</vt:lpwstr>
  </property>
  <property fmtid="{D5CDD505-2E9C-101B-9397-08002B2CF9AE}" pid="138" name="x1ye=89">
    <vt:lpwstr>0O9R+VZw/thbHmLfp2i3Klsp7laWiSvk73pMqJ+auL1SWEILh6dMKn4BBt7KmorVPHpE2n7pMSbxFZ1zyNGqvwNAPrvgat7YIig6WBPcG8KH0AYh41XE5qv3pbppz287ruNQm0I66k3qYq5U3T0PdqLQpzOknsfq8crhW9megBTs0jdNyTfK1+yRqYZ3seoqtKs9OAiOXfw8RcREddj7v1FyDYXPp/VWDj2IqJG1fo4FqsdzYbvKlpYYnIFRc+T</vt:lpwstr>
  </property>
  <property fmtid="{D5CDD505-2E9C-101B-9397-08002B2CF9AE}" pid="139" name="x1ye=9">
    <vt:lpwstr>4blVM9dHnHVy0sjiMB0QFG5hNhr85OFVyWIz2RvLrCmMhWrOmUf4rfugWPZfLjYrkYw7s/+WaCwrDQPNvOIIJWf0NKChhkLPgY/pmXx1Ze8nVAdjenT+YFXdS3sy7zUGW4UsfW+saIs7s2CKlQBI7NCzn33BOQZ3EN6EvWoc7AiZLKWTtEerL8xrNjvQI6nN0so3WPaIj5PC7rQz3ilI3iztCmYWb/06E6sJtth88+yghZL510gvj9SiZa+3ygN</vt:lpwstr>
  </property>
  <property fmtid="{D5CDD505-2E9C-101B-9397-08002B2CF9AE}" pid="140" name="x1ye=90">
    <vt:lpwstr>APcfOcC5IJ4lmXFvwoec+g2MHhO5UVKIIj65RSefPECcP6VUwmfVrx6/zsvbxOVVMv2uDad1f4mp0xct5UbOm9lDa2ecwtyz6/tgE0ENWO1qMlE5wehLxKYs5HE6tOaqt/gXdqUvd6eCdEJqkcyeJkyZPDN6loLCwOIeNlJSBJ/CXPW5ox3nqU1Sr2KCIoKhBdRW67HfUNrG83tMJzmX1X6F4gcwUimUx9/OpE+9L9fbdYR3xkdt0YJZEhCM11T</vt:lpwstr>
  </property>
  <property fmtid="{D5CDD505-2E9C-101B-9397-08002B2CF9AE}" pid="141" name="x1ye=91">
    <vt:lpwstr>KYj4oUKlewZMg48z50d+7bCkyF3KZl8G9pt2N26tbSTqmCFA7xAHYHBI7y/3fOuGyTM6bBLhGf0BEn1hE6csZ9LN082RkoPckyivDNEFcgxw/SV5/vLHwOmSUeB2nsmKAzz5TJ4+RRLkwDmVSZLxzCwj9J7hrO15VIFdyI6YtB1oZqU1wrdWOH2Z1gffzNO9fcUkQ47PGJ1jFNvKtGlByBdfJTri/cqYJZYkPGhMbPboe/3TQ7hFjLLjz8txxZG</vt:lpwstr>
  </property>
  <property fmtid="{D5CDD505-2E9C-101B-9397-08002B2CF9AE}" pid="142" name="x1ye=92">
    <vt:lpwstr>H3zGVf7G2VhxwMVaSCZgPcXk1O5xUidAIxT1nzyjHavGOEeBNNuEasaXVP2p+nJHAnbzhq32WwEfZ5E5MKAPhIMgf3M/gkPfeOHhSP24Dn7Imb6HL0zwZeHdMtfkmqBMbeevfsd9BPFMK83bpmYuKfkdHw4ksdKANw2abNmxCrdX2LuEObqu/eb7NAUHuVAxR3pKkl4RJ8y8LVlNW75YJdZ78TrXAC9G/dtOSm8a3J0H1LqeoB0qjPnhUj1nF4p</vt:lpwstr>
  </property>
  <property fmtid="{D5CDD505-2E9C-101B-9397-08002B2CF9AE}" pid="143" name="x1ye=93">
    <vt:lpwstr>iVy2fzs8A8uqz/uTYS7C5L/TxlEfI24ijay5xqRoqsCcR/oEVwaJVkb6JCFFRvGWbmqS1L0tBe00ojp41juMtErFZjPW5Y9TcIZKr74s/LK/EZVXnWOL39RIgJGb7b+w8UvyYBcbL5RLoohdbh4qJXg5qEsSf+iVo4XPJvnIXBiXYbxkWACDwoQ7bjEQ7xYQporspEs2sMGhyv+Br9TYKNRJCrJgYTe6buFbFcDLCIP2kxkO1ocuzUtuVAakzc5</vt:lpwstr>
  </property>
  <property fmtid="{D5CDD505-2E9C-101B-9397-08002B2CF9AE}" pid="144" name="x1ye=94">
    <vt:lpwstr>f66aFLcwlE9qgC1QO7epnZXoOcJZ1rNcgw+PXI45Gde9rX/cGukoaM2yUdaAhNYHeRCPKFealImn6bMvwm+i65uDMZIdu1fYZnjUlv5qHxKAPkjb8JckXtjD43UN6D3CfEZAZSBWuwURRGaOfKncwMlphsT70up7fmauSjPx1b3sSswMA1RqHtKkETgr/RNilC9Cu0GAnsN/NcZr4Ko0HXw+2fo51o47vm6u9HA2M/hpYtbVaEUN/MQKtkjtQXi</vt:lpwstr>
  </property>
  <property fmtid="{D5CDD505-2E9C-101B-9397-08002B2CF9AE}" pid="145" name="x1ye=95">
    <vt:lpwstr>3LYPBHyJlQEXXNdJOjE2IY2QYWIf65ykj6VIsUbe5xFmYwD0mr9rNzrb2G/bmkgda7mFTFy4aBXf3cLLa7Z1z0gbyka/K7mTTnRX0RJ9R5leDr7WWG8+88Q+hTT/inWv5gdZm1TvPNIKCsuXZHxcUkX6oJMO6ET9beEgNBN9/lJWzVlBhr5SIZdSVF6bjw6P1PrbjuMNuL+MU3ptg28QpgJ6rI291YjS7wnlxSEeJWow7vhopF9OFuCf0FixyEx</vt:lpwstr>
  </property>
  <property fmtid="{D5CDD505-2E9C-101B-9397-08002B2CF9AE}" pid="146" name="x1ye=96">
    <vt:lpwstr>Q1P+bc97fupBDhsYWl6iHSruFCGi0zmDzc9IZekft0uatsmVwAP54JlOqcqfONqTRji+5Wwe3rEhOhxkv1veokQcbefz0t2B34ojyrIrz5c2ZjlSF5433vPgzX7CBU47IDJggebQoSS5PLPhS6/ai+/JElYukA8tt8pa+sRMnRspeO5EC4oQ2H27QPNkfAJZ0aAp1szK/t0t423mC8buGU0yaZ7cJpvUIht3+efMP4yYxkMKK9qwQ+a7v4CxgHD</vt:lpwstr>
  </property>
  <property fmtid="{D5CDD505-2E9C-101B-9397-08002B2CF9AE}" pid="147" name="x1ye=97">
    <vt:lpwstr>7tMFYCSf3g7AmWhYkppc0S33HhW3Zx428oREOzs3roWywZ6DP4VJp5XmMIHdnvkKRW3QaoecYqs5CSlLLPaGk2dtYaFdgEudos40hV8Gs1Rn4aEIpLGoP9cWo5O/CWRfDeERGHOmolLCewXXFghhKOd1rzmBJNS69bNBjFklJAj+Vv8Z65G7wshMQRjodIN8MKRN8uFeLISSfgDaqw1xfagWFJKxWR+qJ51fVSGjevt5F2BBVX10AYyk9PVtj94</vt:lpwstr>
  </property>
  <property fmtid="{D5CDD505-2E9C-101B-9397-08002B2CF9AE}" pid="148" name="x1ye=98">
    <vt:lpwstr>xhMkxKuuQMj6efdWWWITVk0wsl7tEozbNl8x7gdbDdrwnq18StK89XI9DUEe8fg0R86/ntcAnuK2r5EQFuVtPg4x7PgtpFQuUcoNRz3oKMpnDGn0Q61GCPyOe7YUhpNtQzadUuOejs1U/VosBJoGnP6ekW+29s3/Ha+uuw5GeJ8+TifFQ3a+PEAge3s525t/RC0vjyFyu5wXys8/bpyo3P1fN0vdeNUCA8P6M79BaUm9WOSboXyjyam1T6eY/Xn</vt:lpwstr>
  </property>
  <property fmtid="{D5CDD505-2E9C-101B-9397-08002B2CF9AE}" pid="149" name="x1ye=99">
    <vt:lpwstr>SlnRh67upDUDZdQeJbKopiPqqEbpu6pY9B9nrti0Qgqlirv4yAfneknVCByqdvCiBW/I7lITnPmDWhQID1JI+pRVkgMJCIB9/Roc4LRLcZGQe3gZdnGLHCa0teD+4901hm3TURbV7r0tIvtNe/aMFSKn1w5xJfaal6fkT4MtDyIGMPGvkz8urTLIHhCQ0xQ0FiozwGPYaXzeVOEn7IiAQc+OrGzIPOftl3WFjgh5032sF7D6qfgoXH+kbHQ4hPm</vt:lpwstr>
  </property>
</Properties>
</file>