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3FF43A" w14:textId="77777777" w:rsidR="00BF6099" w:rsidRPr="00A84523" w:rsidRDefault="00C26DBB">
      <w:pPr>
        <w:pStyle w:val="divname"/>
        <w:shd w:val="clear" w:color="auto" w:fill="FFFFFF"/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</w:pPr>
      <w:r w:rsidRPr="00A84523">
        <w:rPr>
          <w:rStyle w:val="span"/>
          <w:rFonts w:ascii="Century Gothic" w:eastAsia="Century Gothic" w:hAnsi="Century Gothic" w:cs="Century Gothic"/>
          <w:color w:val="000000" w:themeColor="text1"/>
          <w:sz w:val="44"/>
          <w:szCs w:val="44"/>
        </w:rPr>
        <w:t>Latonia</w:t>
      </w:r>
      <w:r w:rsidRPr="00A84523">
        <w:rPr>
          <w:rFonts w:ascii="Century Gothic" w:eastAsia="Century Gothic" w:hAnsi="Century Gothic" w:cs="Century Gothic"/>
          <w:color w:val="000000" w:themeColor="text1"/>
          <w:sz w:val="44"/>
          <w:szCs w:val="44"/>
        </w:rPr>
        <w:t xml:space="preserve"> </w:t>
      </w:r>
      <w:r w:rsidRPr="00A84523">
        <w:rPr>
          <w:rStyle w:val="span"/>
          <w:rFonts w:ascii="Century Gothic" w:eastAsia="Century Gothic" w:hAnsi="Century Gothic" w:cs="Century Gothic"/>
          <w:color w:val="000000" w:themeColor="text1"/>
          <w:sz w:val="44"/>
          <w:szCs w:val="44"/>
        </w:rPr>
        <w:t>Holbrooks</w:t>
      </w:r>
    </w:p>
    <w:p w14:paraId="0E89416C" w14:textId="240E55B9" w:rsidR="00BF6099" w:rsidRPr="004E74F2" w:rsidRDefault="00C26DBB">
      <w:pPr>
        <w:pStyle w:val="divaddress"/>
        <w:shd w:val="clear" w:color="auto" w:fill="FFFFFF"/>
        <w:rPr>
          <w:rFonts w:ascii="Century Gothic" w:eastAsia="Century Gothic" w:hAnsi="Century Gothic" w:cs="Century Gothic"/>
          <w:color w:val="000000" w:themeColor="text1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holbrookslatonia@</w:t>
      </w:r>
      <w:r w:rsidR="00130E5E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gmail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.com | </w:t>
      </w:r>
      <w:r w:rsidR="00866625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980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-5</w:t>
      </w:r>
      <w:r w:rsidR="00866625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65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-</w:t>
      </w:r>
      <w:r w:rsidR="00866625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2141</w:t>
      </w:r>
      <w:r w:rsidRPr="004E74F2">
        <w:rPr>
          <w:rFonts w:ascii="Century Gothic" w:eastAsia="Century Gothic" w:hAnsi="Century Gothic" w:cs="Century Gothic"/>
          <w:color w:val="000000" w:themeColor="text1"/>
        </w:rPr>
        <w:t xml:space="preserve"> </w:t>
      </w:r>
      <w:r w:rsidRPr="004E74F2">
        <w:rPr>
          <w:rFonts w:ascii="Century Gothic" w:eastAsia="Century Gothic" w:hAnsi="Century Gothic" w:cs="Century Gothic"/>
          <w:color w:val="000000" w:themeColor="text1"/>
        </w:rPr>
        <w:br/>
      </w:r>
      <w:r w:rsidR="00866625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419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</w:t>
      </w:r>
      <w:r w:rsidR="00866625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Tyler Trail CT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Apt </w:t>
      </w:r>
      <w:r w:rsidR="00866625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223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, </w:t>
      </w:r>
      <w:r w:rsidR="00694FE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Charlotte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, </w:t>
      </w:r>
      <w:r w:rsidR="00694FE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N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C 2</w:t>
      </w:r>
      <w:r w:rsidR="00694FE2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82</w:t>
      </w:r>
      <w:r w:rsidR="00866625">
        <w:rPr>
          <w:rStyle w:val="span"/>
          <w:rFonts w:ascii="Century Gothic" w:eastAsia="Century Gothic" w:hAnsi="Century Gothic" w:cs="Century Gothic"/>
          <w:color w:val="000000" w:themeColor="text1"/>
          <w:sz w:val="20"/>
          <w:szCs w:val="20"/>
        </w:rPr>
        <w:t>62</w:t>
      </w:r>
    </w:p>
    <w:p w14:paraId="429F7286" w14:textId="5A3CFE81" w:rsidR="00BF6099" w:rsidRPr="004E74F2" w:rsidRDefault="00C26DBB">
      <w:pPr>
        <w:pStyle w:val="divdocumentdivsectiontitle"/>
        <w:shd w:val="clear" w:color="auto" w:fill="FFFFFF"/>
        <w:spacing w:before="300" w:after="200"/>
        <w:jc w:val="center"/>
        <w:rPr>
          <w:rFonts w:ascii="Century Gothic" w:eastAsia="Century Gothic" w:hAnsi="Century Gothic" w:cs="Century Gothic"/>
          <w:b/>
          <w:bCs/>
          <w:caps/>
          <w:color w:val="000000" w:themeColor="text1"/>
        </w:rPr>
      </w:pPr>
      <w:r w:rsidRPr="004E74F2">
        <w:rPr>
          <w:rFonts w:ascii="Century Gothic" w:eastAsia="Century Gothic" w:hAnsi="Century Gothic" w:cs="Century Gothic"/>
          <w:b/>
          <w:bCs/>
          <w:caps/>
          <w:color w:val="000000" w:themeColor="text1"/>
        </w:rPr>
        <w:t>Skills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378"/>
        <w:gridCol w:w="5378"/>
      </w:tblGrid>
      <w:tr w:rsidR="004E74F2" w:rsidRPr="004E74F2" w14:paraId="79951670" w14:textId="77777777">
        <w:tc>
          <w:tcPr>
            <w:tcW w:w="53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DE6FF0D" w14:textId="122DAFA7" w:rsidR="004E74F2" w:rsidRPr="004E74F2" w:rsidRDefault="004E74F2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Leadership skills</w:t>
            </w:r>
          </w:p>
          <w:p w14:paraId="542227C4" w14:textId="77777777" w:rsidR="00BF6099" w:rsidRDefault="00C26DBB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4E74F2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Microsoft Office proficiency</w:t>
            </w:r>
          </w:p>
          <w:p w14:paraId="746F08A0" w14:textId="69AC62E1" w:rsidR="00DC7C3C" w:rsidRDefault="000D243C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Good time management </w:t>
            </w:r>
          </w:p>
          <w:p w14:paraId="459BC68B" w14:textId="6AA85DBF" w:rsidR="000D243C" w:rsidRPr="004E74F2" w:rsidRDefault="000D243C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 entry</w:t>
            </w:r>
          </w:p>
        </w:tc>
        <w:tc>
          <w:tcPr>
            <w:tcW w:w="53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41C9B4A" w14:textId="77777777" w:rsidR="00BF6099" w:rsidRPr="004E74F2" w:rsidRDefault="00C26DBB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4E74F2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Strong problem solver</w:t>
            </w:r>
          </w:p>
          <w:p w14:paraId="587E22B9" w14:textId="77777777" w:rsidR="00BF6099" w:rsidRPr="004E74F2" w:rsidRDefault="00C26DBB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4E74F2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Employee training and development</w:t>
            </w:r>
          </w:p>
          <w:p w14:paraId="255FB47E" w14:textId="77777777" w:rsidR="00BF6099" w:rsidRDefault="00C26DBB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4E74F2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Meticulous attention to detail</w:t>
            </w:r>
          </w:p>
          <w:p w14:paraId="7A06FFED" w14:textId="6C8500C4" w:rsidR="004E74F2" w:rsidRPr="004E74F2" w:rsidRDefault="00DC7C3C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460" w:hanging="201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Customer service</w:t>
            </w:r>
          </w:p>
        </w:tc>
      </w:tr>
    </w:tbl>
    <w:p w14:paraId="678AC3E4" w14:textId="730BEDC6" w:rsidR="00BF6099" w:rsidRDefault="00A34F56">
      <w:pPr>
        <w:pStyle w:val="divdocumentdivsectiontitle"/>
        <w:shd w:val="clear" w:color="auto" w:fill="FFFFFF"/>
        <w:spacing w:before="300" w:after="200"/>
        <w:jc w:val="center"/>
        <w:rPr>
          <w:rFonts w:ascii="Century Gothic" w:eastAsia="Century Gothic" w:hAnsi="Century Gothic" w:cs="Century Gothic"/>
          <w:b/>
          <w:bCs/>
          <w:caps/>
          <w:color w:val="000000"/>
        </w:rPr>
      </w:pPr>
      <w:r>
        <w:rPr>
          <w:rFonts w:ascii="Century Gothic" w:eastAsia="Century Gothic" w:hAnsi="Century Gothic" w:cs="Century Gothic"/>
          <w:b/>
          <w:bCs/>
          <w:caps/>
          <w:color w:val="000000"/>
        </w:rPr>
        <w:t>PROFESSION</w:t>
      </w:r>
      <w:r w:rsidR="00707E9F">
        <w:rPr>
          <w:rFonts w:ascii="Century Gothic" w:eastAsia="Century Gothic" w:hAnsi="Century Gothic" w:cs="Century Gothic"/>
          <w:b/>
          <w:bCs/>
          <w:caps/>
          <w:color w:val="000000"/>
        </w:rPr>
        <w:t xml:space="preserve">AL </w:t>
      </w:r>
      <w:r w:rsidR="00C26DBB">
        <w:rPr>
          <w:rFonts w:ascii="Century Gothic" w:eastAsia="Century Gothic" w:hAnsi="Century Gothic" w:cs="Century Gothic"/>
          <w:b/>
          <w:bCs/>
          <w:caps/>
          <w:color w:val="000000"/>
        </w:rPr>
        <w:t>Experience</w:t>
      </w:r>
    </w:p>
    <w:p w14:paraId="65C4C896" w14:textId="4D31377F" w:rsidR="00173367" w:rsidRDefault="00245063" w:rsidP="00173367">
      <w:pPr>
        <w:pStyle w:val="spanpaddedline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GOTV Campaign</w:t>
      </w:r>
      <w:r w:rsidR="00173367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| Charlotte, NC | 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May</w:t>
      </w:r>
      <w:r w:rsidR="00173367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20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22</w:t>
      </w:r>
      <w:r w:rsidR="00173367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  <w:r w:rsidR="00F114B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–</w:t>
      </w:r>
      <w:r w:rsidR="00173367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Current</w:t>
      </w:r>
    </w:p>
    <w:p w14:paraId="737748B2" w14:textId="6DAEE202" w:rsidR="00F114B7" w:rsidRPr="004E74F2" w:rsidRDefault="00F114B7" w:rsidP="00173367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F114B7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Door-to-Door Canvasser</w:t>
      </w:r>
    </w:p>
    <w:p w14:paraId="187B8A21" w14:textId="6AB641F2" w:rsidR="00F114B7" w:rsidRPr="00F114B7" w:rsidRDefault="00F114B7" w:rsidP="00F114B7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b/>
          <w:bCs/>
          <w:color w:val="000000"/>
          <w:sz w:val="22"/>
          <w:szCs w:val="22"/>
        </w:rPr>
      </w:pPr>
      <w:r w:rsidRPr="00F114B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Campaigning by knocking on doors in local neighborhoods</w:t>
      </w:r>
      <w:r w:rsidR="009756D8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,</w:t>
      </w:r>
      <w:r w:rsidRPr="00F114B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to raise awareness and remind </w:t>
      </w:r>
    </w:p>
    <w:p w14:paraId="1A7BF4D7" w14:textId="721B32DF" w:rsidR="002F097A" w:rsidRDefault="00F114B7" w:rsidP="00F114B7">
      <w:pPr>
        <w:pStyle w:val="divdocumentulli"/>
        <w:shd w:val="clear" w:color="auto" w:fill="FFFFFF"/>
        <w:spacing w:line="320" w:lineRule="atLeast"/>
        <w:ind w:left="460"/>
        <w:rPr>
          <w:rStyle w:val="span"/>
          <w:rFonts w:ascii="Century Gothic" w:eastAsia="Century Gothic" w:hAnsi="Century Gothic" w:cs="Century Gothic"/>
          <w:b/>
          <w:bCs/>
          <w:color w:val="000000"/>
          <w:sz w:val="22"/>
          <w:szCs w:val="22"/>
        </w:rPr>
      </w:pPr>
      <w:r w:rsidRPr="00F114B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them to vote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.</w:t>
      </w:r>
    </w:p>
    <w:p w14:paraId="00E9AC00" w14:textId="77777777" w:rsidR="002F097A" w:rsidRDefault="002F097A">
      <w:pPr>
        <w:pStyle w:val="divdocumentsinglecolumn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b/>
          <w:bCs/>
          <w:color w:val="000000"/>
          <w:sz w:val="22"/>
          <w:szCs w:val="22"/>
        </w:rPr>
      </w:pPr>
    </w:p>
    <w:p w14:paraId="62B47616" w14:textId="67F71004" w:rsidR="00EA1584" w:rsidRPr="004E74F2" w:rsidRDefault="00EA1584" w:rsidP="00EA1584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TJ Maxx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| Charlotte, NC | September 2016 - Current</w:t>
      </w:r>
    </w:p>
    <w:p w14:paraId="69290AAB" w14:textId="35D7605C" w:rsidR="00FF034B" w:rsidRDefault="00FF034B">
      <w:pPr>
        <w:pStyle w:val="divdocumentsinglecolumn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Shop steward</w:t>
      </w:r>
    </w:p>
    <w:p w14:paraId="22987B52" w14:textId="0BB7D644" w:rsidR="00F23D55" w:rsidRDefault="00F23D55" w:rsidP="00F23D55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</w:pP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To be the first contact when an employee is faced with a work-related concern or issue.</w:t>
      </w:r>
    </w:p>
    <w:p w14:paraId="45A9A084" w14:textId="4AF1EBF0" w:rsidR="00F23D55" w:rsidRDefault="00F23D55" w:rsidP="00F23D55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N</w:t>
      </w: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 xml:space="preserve">egotiating workers' issues (including women's issues) with </w:t>
      </w: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management.</w:t>
      </w: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</w:p>
    <w:p w14:paraId="039B1C81" w14:textId="77777777" w:rsidR="00F23D55" w:rsidRDefault="00F23D55" w:rsidP="00F23D55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E</w:t>
      </w: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nsuring implementation of agreements</w:t>
      </w: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 xml:space="preserve">, </w:t>
      </w: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communicating</w:t>
      </w: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 xml:space="preserve"> and </w:t>
      </w: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building support for the union</w:t>
      </w:r>
      <w:r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26A3B61D" w14:textId="06339300" w:rsidR="00F23D55" w:rsidRDefault="00F23D55" w:rsidP="00F23D55">
      <w:pPr>
        <w:pStyle w:val="divdocumentulli"/>
        <w:shd w:val="clear" w:color="auto" w:fill="FFFFFF"/>
        <w:spacing w:line="320" w:lineRule="atLeast"/>
        <w:ind w:left="460"/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</w:pPr>
      <w:r w:rsidRPr="00F2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</w:p>
    <w:p w14:paraId="5189EFBF" w14:textId="79D7DC3D" w:rsidR="00BF6099" w:rsidRPr="006B3D55" w:rsidRDefault="00EA1584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787878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color w:val="000000"/>
          <w:sz w:val="22"/>
          <w:szCs w:val="22"/>
        </w:rPr>
        <w:t>Clerical</w:t>
      </w:r>
    </w:p>
    <w:p w14:paraId="4F8B1FD5" w14:textId="14EB8D0B" w:rsidR="00BF6099" w:rsidRDefault="00C26DBB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Entered information into the Scan System and assist with the purge and problem solving</w:t>
      </w:r>
      <w:r w:rsidR="00311353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.</w:t>
      </w:r>
    </w:p>
    <w:p w14:paraId="2B8E9B64" w14:textId="60699E28" w:rsidR="00DC7C3C" w:rsidRDefault="00DC7C3C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Product organization</w:t>
      </w:r>
      <w:r w:rsidR="000D243C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by checking in items and entering data into the computer system.</w:t>
      </w:r>
    </w:p>
    <w:p w14:paraId="4EE544AA" w14:textId="559AFDA4" w:rsidR="000D243C" w:rsidRPr="004E74F2" w:rsidRDefault="000D243C">
      <w:pPr>
        <w:pStyle w:val="divdocumentulli"/>
        <w:numPr>
          <w:ilvl w:val="0"/>
          <w:numId w:val="3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Safety and Upkeep to perform basic maintenance to keep the facility clean and safe.</w:t>
      </w:r>
    </w:p>
    <w:p w14:paraId="2DF32EB7" w14:textId="77777777" w:rsidR="00EA1584" w:rsidRDefault="00EA1584" w:rsidP="004E74F2">
      <w:pPr>
        <w:pStyle w:val="spanpaddedline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6C83E931" w14:textId="6553E790" w:rsidR="00BF6099" w:rsidRDefault="00C26DBB" w:rsidP="00EA1584">
      <w:pPr>
        <w:pStyle w:val="spanpaddedline"/>
        <w:spacing w:line="240" w:lineRule="auto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 xml:space="preserve">Mc </w:t>
      </w:r>
      <w:r w:rsidR="004E74F2"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Donald’s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| Rock Hill, SC | March 2003 - August 2012</w:t>
      </w:r>
    </w:p>
    <w:p w14:paraId="6F0B9F8A" w14:textId="77777777" w:rsidR="00EA1584" w:rsidRPr="006B3D55" w:rsidRDefault="00EA1584" w:rsidP="00EA1584">
      <w:pPr>
        <w:pStyle w:val="divdocumentsinglecolumn"/>
        <w:shd w:val="clear" w:color="auto" w:fill="FFFFFF"/>
        <w:spacing w:line="240" w:lineRule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Manager</w:t>
      </w:r>
      <w:r w:rsidRPr="006B3D55">
        <w:rPr>
          <w:rStyle w:val="singlecolumnspanpaddedlinenth-child1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</w:p>
    <w:p w14:paraId="1B95F13E" w14:textId="77777777" w:rsidR="00BF6099" w:rsidRPr="004E74F2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Ensure top quality service provision via consistent supervision of team members.</w:t>
      </w:r>
    </w:p>
    <w:p w14:paraId="6254957D" w14:textId="77777777" w:rsidR="00BF6099" w:rsidRPr="004E74F2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Oversee activities in the kitchen to ensure top quality foods are prepared.</w:t>
      </w:r>
    </w:p>
    <w:p w14:paraId="61F7BE91" w14:textId="77777777" w:rsidR="00BF6099" w:rsidRPr="004E74F2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Schedule, train, and hire personnel for food service.</w:t>
      </w:r>
    </w:p>
    <w:p w14:paraId="78569890" w14:textId="410922F0" w:rsidR="00BF6099" w:rsidRPr="004E74F2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Oversee complete cleanliness and tidiness of the outlet.</w:t>
      </w:r>
    </w:p>
    <w:p w14:paraId="2D27CEFD" w14:textId="5D97C4FD" w:rsidR="00BF6099" w:rsidRPr="004E74F2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Listen to customers </w:t>
      </w:r>
      <w:r w:rsidR="00A84523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and 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resolve quickly any complaint or issue related to food quality.</w:t>
      </w:r>
    </w:p>
    <w:p w14:paraId="6B3C915B" w14:textId="1CFD6B46" w:rsidR="00BF6099" w:rsidRPr="004E74F2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Ensure there is adequate stock of supplies </w:t>
      </w:r>
      <w:r w:rsidR="009F06DC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and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consistently maintain inventory. </w:t>
      </w:r>
    </w:p>
    <w:p w14:paraId="0DA13AE9" w14:textId="77777777" w:rsidR="00BF6099" w:rsidRPr="004E74F2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Manage cash registers professionally. </w:t>
      </w:r>
    </w:p>
    <w:p w14:paraId="7D5DB104" w14:textId="70A1287F" w:rsidR="00BF6099" w:rsidRDefault="00C26DBB">
      <w:pPr>
        <w:pStyle w:val="divdocumentulli"/>
        <w:numPr>
          <w:ilvl w:val="0"/>
          <w:numId w:val="4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Welcome customers </w:t>
      </w:r>
      <w:r w:rsidR="009F06DC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and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provide them with the menu.</w:t>
      </w:r>
    </w:p>
    <w:p w14:paraId="719B93B5" w14:textId="28D2B957" w:rsidR="00F23D55" w:rsidRDefault="00F23D55" w:rsidP="00F23D55">
      <w:pPr>
        <w:pStyle w:val="divdocumentulli"/>
        <w:shd w:val="clear" w:color="auto" w:fill="FFFFFF"/>
        <w:spacing w:line="320" w:lineRule="atLeast"/>
        <w:ind w:left="460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br w:type="page"/>
      </w:r>
    </w:p>
    <w:p w14:paraId="1CD8AF0E" w14:textId="01D06D43" w:rsidR="00BF6099" w:rsidRDefault="003A5851" w:rsidP="006B3D55">
      <w:pPr>
        <w:pStyle w:val="spanpaddedline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lastRenderedPageBreak/>
        <w:t>Metrolina</w:t>
      </w:r>
      <w:r w:rsidR="00A34D57"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 xml:space="preserve"> Green</w:t>
      </w:r>
      <w:r w:rsidR="00C63060"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h</w:t>
      </w:r>
      <w:r w:rsidR="00A34D57"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ouse</w:t>
      </w:r>
      <w:r w:rsidR="00C63060"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s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| </w:t>
      </w:r>
      <w:r w:rsidR="00A34D5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York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, SC | </w:t>
      </w:r>
      <w:r w:rsidR="00A34D5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September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20</w:t>
      </w:r>
      <w:r w:rsidR="00A34D5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12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- </w:t>
      </w:r>
      <w:r w:rsidR="00A34D5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May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20</w:t>
      </w:r>
      <w:r w:rsidR="00A34D57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14</w:t>
      </w:r>
    </w:p>
    <w:p w14:paraId="1F9A0F5D" w14:textId="77777777" w:rsidR="006B3D55" w:rsidRPr="006B3D55" w:rsidRDefault="006B3D55" w:rsidP="006B3D55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Supervisor</w:t>
      </w:r>
    </w:p>
    <w:p w14:paraId="3FC06661" w14:textId="047FCBB4" w:rsidR="00BF6099" w:rsidRDefault="00A34D57">
      <w:pPr>
        <w:pStyle w:val="divdocumentulli"/>
        <w:numPr>
          <w:ilvl w:val="0"/>
          <w:numId w:val="5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Plan, organize, direct, control, and coordinate activities of workers engaged in propagating, cultivating, and harvesting horticultural specialties, such as trees, shrubs, flowers, and other plants.</w:t>
      </w:r>
    </w:p>
    <w:p w14:paraId="35B6692B" w14:textId="77777777" w:rsidR="00866625" w:rsidRPr="004E74F2" w:rsidRDefault="00866625" w:rsidP="00866625">
      <w:pPr>
        <w:pStyle w:val="divdocumentulli"/>
        <w:shd w:val="clear" w:color="auto" w:fill="FFFFFF"/>
        <w:spacing w:line="320" w:lineRule="atLeast"/>
        <w:ind w:left="460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39E488FD" w14:textId="31E90ED0" w:rsidR="00BF6099" w:rsidRDefault="00A34D57">
      <w:pPr>
        <w:pStyle w:val="spanpaddedline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6B3D55">
        <w:rPr>
          <w:rStyle w:val="span"/>
          <w:rFonts w:ascii="Century Gothic" w:eastAsia="Century Gothic" w:hAnsi="Century Gothic" w:cs="Century Gothic"/>
          <w:b/>
          <w:bCs/>
          <w:color w:val="000000" w:themeColor="text1"/>
          <w:sz w:val="22"/>
          <w:szCs w:val="22"/>
        </w:rPr>
        <w:t>Dollar General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| 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York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, SC | 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June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20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14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- 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July</w:t>
      </w:r>
      <w:r w:rsidR="00C26DBB"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20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16</w:t>
      </w:r>
    </w:p>
    <w:p w14:paraId="54EA1FF9" w14:textId="21F7C1AF" w:rsidR="006B3D55" w:rsidRPr="004E74F2" w:rsidRDefault="006B3D55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Key Holder</w:t>
      </w:r>
    </w:p>
    <w:p w14:paraId="0F681BDE" w14:textId="013713AA" w:rsidR="00BF6099" w:rsidRDefault="00A662AD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Assist with opening and closing the store and ensuring that proper store procedures and policies are followed when store management is not on duty. </w:t>
      </w:r>
    </w:p>
    <w:p w14:paraId="7D05CB4C" w14:textId="529F5AED" w:rsidR="00B140CA" w:rsidRDefault="00B140CA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Provide c</w:t>
      </w:r>
      <w:r w:rsidR="00A662AD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ustomer service</w:t>
      </w:r>
      <w:r w:rsidR="00A84523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, assist cashiers and stock associate</w:t>
      </w:r>
    </w:p>
    <w:p w14:paraId="7C021ABF" w14:textId="207C8EFC" w:rsidR="00B140CA" w:rsidRDefault="00B140CA">
      <w:pPr>
        <w:pStyle w:val="divdocumentulli"/>
        <w:numPr>
          <w:ilvl w:val="0"/>
          <w:numId w:val="6"/>
        </w:numPr>
        <w:shd w:val="clear" w:color="auto" w:fill="FFFFFF"/>
        <w:spacing w:line="320" w:lineRule="atLeast"/>
        <w:ind w:left="460" w:hanging="20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Maintain cleanliness of the store.</w:t>
      </w:r>
    </w:p>
    <w:p w14:paraId="2801D1D7" w14:textId="7BAD7526" w:rsidR="00BF6099" w:rsidRPr="004E74F2" w:rsidRDefault="00C26DBB">
      <w:pPr>
        <w:pStyle w:val="divdocumentdivsectiontitle"/>
        <w:shd w:val="clear" w:color="auto" w:fill="FFFFFF"/>
        <w:spacing w:before="300" w:after="200"/>
        <w:jc w:val="center"/>
        <w:rPr>
          <w:rFonts w:ascii="Century Gothic" w:eastAsia="Century Gothic" w:hAnsi="Century Gothic" w:cs="Century Gothic"/>
          <w:b/>
          <w:bCs/>
          <w:caps/>
          <w:color w:val="000000" w:themeColor="text1"/>
        </w:rPr>
      </w:pPr>
      <w:r w:rsidRPr="004E74F2">
        <w:rPr>
          <w:rFonts w:ascii="Century Gothic" w:eastAsia="Century Gothic" w:hAnsi="Century Gothic" w:cs="Century Gothic"/>
          <w:b/>
          <w:bCs/>
          <w:caps/>
          <w:color w:val="000000" w:themeColor="text1"/>
        </w:rPr>
        <w:t xml:space="preserve">Education </w:t>
      </w:r>
      <w:r w:rsidR="004D2BB0">
        <w:rPr>
          <w:rFonts w:ascii="Century Gothic" w:eastAsia="Century Gothic" w:hAnsi="Century Gothic" w:cs="Century Gothic"/>
          <w:b/>
          <w:bCs/>
          <w:caps/>
          <w:color w:val="000000" w:themeColor="text1"/>
        </w:rPr>
        <w:t>HISTORY</w:t>
      </w:r>
    </w:p>
    <w:p w14:paraId="1F376E30" w14:textId="77777777" w:rsidR="006C1B33" w:rsidRDefault="006C1B33">
      <w:pPr>
        <w:pStyle w:val="divdocumentsinglecolumn"/>
        <w:shd w:val="clear" w:color="auto" w:fill="FFFFFF"/>
        <w:spacing w:line="320" w:lineRule="atLeast"/>
        <w:rPr>
          <w:rStyle w:val="txtBold"/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6872985B" w14:textId="7ECE6C84" w:rsidR="006C1B33" w:rsidRDefault="006C1B33">
      <w:pPr>
        <w:pStyle w:val="divdocumentsinglecolumn"/>
        <w:shd w:val="clear" w:color="auto" w:fill="FFFFFF"/>
        <w:spacing w:line="320" w:lineRule="atLeast"/>
        <w:rPr>
          <w:rStyle w:val="txtBold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txtBold"/>
          <w:rFonts w:ascii="Century Gothic" w:eastAsia="Century Gothic" w:hAnsi="Century Gothic" w:cs="Century Gothic"/>
          <w:color w:val="000000" w:themeColor="text1"/>
          <w:sz w:val="22"/>
          <w:szCs w:val="22"/>
        </w:rPr>
        <w:t>Some College</w:t>
      </w:r>
    </w:p>
    <w:p w14:paraId="45B2EB5D" w14:textId="7F3E533A" w:rsidR="00402BCA" w:rsidRDefault="00402BCA">
      <w:pPr>
        <w:pStyle w:val="divdocumentsinglecolumn"/>
        <w:shd w:val="clear" w:color="auto" w:fill="FFFFFF"/>
        <w:spacing w:line="320" w:lineRule="atLeast"/>
        <w:rPr>
          <w:rStyle w:val="txtBold"/>
          <w:rFonts w:ascii="Century Gothic" w:eastAsia="Century Gothic" w:hAnsi="Century Gothic" w:cs="Century Gothic"/>
          <w:b w:val="0"/>
          <w:color w:val="000000" w:themeColor="text1"/>
          <w:sz w:val="22"/>
          <w:szCs w:val="22"/>
        </w:rPr>
      </w:pPr>
      <w:r>
        <w:rPr>
          <w:rStyle w:val="txtBold"/>
          <w:rFonts w:ascii="Century Gothic" w:eastAsia="Century Gothic" w:hAnsi="Century Gothic" w:cs="Century Gothic"/>
          <w:b w:val="0"/>
          <w:color w:val="000000" w:themeColor="text1"/>
          <w:sz w:val="22"/>
          <w:szCs w:val="22"/>
        </w:rPr>
        <w:t>Central Piedmont Community College | Charlotte | 2019 - 2020</w:t>
      </w:r>
    </w:p>
    <w:p w14:paraId="50260042" w14:textId="0EF770E6" w:rsidR="006C1B33" w:rsidRDefault="006C1B33">
      <w:pPr>
        <w:pStyle w:val="divdocumentsinglecolumn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Style w:val="txtBold"/>
          <w:rFonts w:ascii="Century Gothic" w:eastAsia="Century Gothic" w:hAnsi="Century Gothic" w:cs="Century Gothic"/>
          <w:b w:val="0"/>
          <w:color w:val="000000" w:themeColor="text1"/>
          <w:sz w:val="22"/>
          <w:szCs w:val="22"/>
        </w:rPr>
        <w:t xml:space="preserve">York Technical College 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|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  <w:r>
        <w:rPr>
          <w:rStyle w:val="txtBold"/>
          <w:rFonts w:ascii="Century Gothic" w:eastAsia="Century Gothic" w:hAnsi="Century Gothic" w:cs="Century Gothic"/>
          <w:b w:val="0"/>
          <w:color w:val="000000" w:themeColor="text1"/>
          <w:sz w:val="22"/>
          <w:szCs w:val="22"/>
        </w:rPr>
        <w:t>Rock Hill, SC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|</w:t>
      </w:r>
      <w:r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  <w:r w:rsidR="003A5851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2011 - 2012</w:t>
      </w:r>
    </w:p>
    <w:p w14:paraId="326585A6" w14:textId="3C6563A9" w:rsidR="004D2BB0" w:rsidRDefault="004D2BB0">
      <w:pPr>
        <w:pStyle w:val="divdocumentsinglecolumn"/>
        <w:shd w:val="clear" w:color="auto" w:fill="FFFFFF"/>
        <w:spacing w:line="320" w:lineRule="atLeast"/>
        <w:rPr>
          <w:rStyle w:val="txtBold"/>
          <w:rFonts w:ascii="Century Gothic" w:eastAsia="Century Gothic" w:hAnsi="Century Gothic" w:cs="Century Gothic"/>
          <w:b w:val="0"/>
          <w:color w:val="000000" w:themeColor="text1"/>
          <w:sz w:val="22"/>
          <w:szCs w:val="22"/>
        </w:rPr>
      </w:pPr>
      <w:r>
        <w:rPr>
          <w:rStyle w:val="txtBold"/>
          <w:rFonts w:ascii="Century Gothic" w:eastAsia="Century Gothic" w:hAnsi="Century Gothic" w:cs="Century Gothic"/>
          <w:b w:val="0"/>
          <w:color w:val="000000" w:themeColor="text1"/>
          <w:sz w:val="22"/>
          <w:szCs w:val="22"/>
        </w:rPr>
        <w:t>Human Service Technology</w:t>
      </w:r>
    </w:p>
    <w:p w14:paraId="5000B0AD" w14:textId="77777777" w:rsidR="004D2BB0" w:rsidRPr="006C1B33" w:rsidRDefault="004D2BB0">
      <w:pPr>
        <w:pStyle w:val="divdocumentsinglecolumn"/>
        <w:shd w:val="clear" w:color="auto" w:fill="FFFFFF"/>
        <w:spacing w:line="320" w:lineRule="atLeast"/>
        <w:rPr>
          <w:rStyle w:val="txtBold"/>
          <w:rFonts w:ascii="Century Gothic" w:eastAsia="Century Gothic" w:hAnsi="Century Gothic" w:cs="Century Gothic"/>
          <w:b w:val="0"/>
          <w:color w:val="000000" w:themeColor="text1"/>
          <w:sz w:val="22"/>
          <w:szCs w:val="22"/>
        </w:rPr>
      </w:pPr>
    </w:p>
    <w:p w14:paraId="68DBF5CD" w14:textId="2C8AEB53" w:rsidR="00BF6099" w:rsidRPr="004E74F2" w:rsidRDefault="00C26DBB">
      <w:pPr>
        <w:pStyle w:val="divdocumentsinglecolumn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txtBold"/>
          <w:rFonts w:ascii="Century Gothic" w:eastAsia="Century Gothic" w:hAnsi="Century Gothic" w:cs="Century Gothic"/>
          <w:color w:val="000000" w:themeColor="text1"/>
          <w:sz w:val="22"/>
          <w:szCs w:val="22"/>
        </w:rPr>
        <w:t>High School Diploma</w:t>
      </w:r>
      <w:r w:rsidRPr="004E74F2">
        <w:rPr>
          <w:rStyle w:val="singlecolumnspanpaddedlinenth-child1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</w:p>
    <w:p w14:paraId="5971AB5D" w14:textId="1326CC64" w:rsidR="00BF6099" w:rsidRDefault="00C26DBB">
      <w:pPr>
        <w:pStyle w:val="spanpaddedline"/>
        <w:shd w:val="clear" w:color="auto" w:fill="FFFFFF"/>
        <w:spacing w:line="320" w:lineRule="atLeast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Richland One Charter Middle College High School | </w:t>
      </w:r>
      <w:r w:rsidRPr="004E74F2">
        <w:rPr>
          <w:rStyle w:val="educsprtreducsprtr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| 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Columbia, SC</w:t>
      </w:r>
      <w:r w:rsidRPr="004E74F2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  <w:r w:rsidRPr="004E74F2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| 2005</w:t>
      </w:r>
    </w:p>
    <w:p w14:paraId="527BDDA3" w14:textId="04656047" w:rsidR="003A5851" w:rsidRPr="004E74F2" w:rsidRDefault="003A5851">
      <w:pPr>
        <w:pStyle w:val="spanpaddedline"/>
        <w:shd w:val="clear" w:color="auto" w:fill="FFFFFF"/>
        <w:spacing w:line="320" w:lineRule="atLeast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High School Equivalent Diploma</w:t>
      </w:r>
    </w:p>
    <w:sectPr w:rsidR="003A5851" w:rsidRPr="004E74F2" w:rsidSect="008678B9">
      <w:pgSz w:w="12240" w:h="15840"/>
      <w:pgMar w:top="990" w:right="740" w:bottom="81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32A3CE3-7928-49BA-873A-1F760165E4E8}"/>
    <w:embedBold r:id="rId2" w:fontKey="{6FAF85AB-2132-49AF-968F-431F6131D9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C5749E6-4061-4388-9857-7DE50EDEC7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D1A20EA-EAEF-4E57-B880-8D08A54DA5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912A9E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245C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B2E8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DA69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BE12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3C2D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80E0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4068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BC3F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FAEED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08CD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EE7E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846A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1465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20EF3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3636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E6A49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B6EE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E74B9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DCE2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A6EF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A837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E23D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2C21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0E7D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B48D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CAFE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F5EE3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106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6691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C8FF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C407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72AE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11432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F8E0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3C26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CE646A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03092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C8DA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686D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768C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CCD5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9BC9A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16E0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1EE15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E9E81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8D2D1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B2D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6464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1E5A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523F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5609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36EA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B810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658074617">
    <w:abstractNumId w:val="0"/>
  </w:num>
  <w:num w:numId="2" w16cid:durableId="415830039">
    <w:abstractNumId w:val="1"/>
  </w:num>
  <w:num w:numId="3" w16cid:durableId="1177574387">
    <w:abstractNumId w:val="2"/>
  </w:num>
  <w:num w:numId="4" w16cid:durableId="1430389169">
    <w:abstractNumId w:val="3"/>
  </w:num>
  <w:num w:numId="5" w16cid:durableId="667515127">
    <w:abstractNumId w:val="4"/>
  </w:num>
  <w:num w:numId="6" w16cid:durableId="20254002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099"/>
    <w:rsid w:val="000D243C"/>
    <w:rsid w:val="00130E5E"/>
    <w:rsid w:val="00173367"/>
    <w:rsid w:val="001B0372"/>
    <w:rsid w:val="00245063"/>
    <w:rsid w:val="002F097A"/>
    <w:rsid w:val="00311353"/>
    <w:rsid w:val="00334DBB"/>
    <w:rsid w:val="003A5851"/>
    <w:rsid w:val="003D02A0"/>
    <w:rsid w:val="00402BCA"/>
    <w:rsid w:val="004D2BB0"/>
    <w:rsid w:val="004E74F2"/>
    <w:rsid w:val="00694FE2"/>
    <w:rsid w:val="006B3D55"/>
    <w:rsid w:val="006C1B33"/>
    <w:rsid w:val="00707E9F"/>
    <w:rsid w:val="00821605"/>
    <w:rsid w:val="00866625"/>
    <w:rsid w:val="008678B9"/>
    <w:rsid w:val="009756D8"/>
    <w:rsid w:val="009F06DC"/>
    <w:rsid w:val="00A34D57"/>
    <w:rsid w:val="00A34F56"/>
    <w:rsid w:val="00A662AD"/>
    <w:rsid w:val="00A84523"/>
    <w:rsid w:val="00B140CA"/>
    <w:rsid w:val="00B622B6"/>
    <w:rsid w:val="00BF6099"/>
    <w:rsid w:val="00C26DBB"/>
    <w:rsid w:val="00C63060"/>
    <w:rsid w:val="00DC7C3C"/>
    <w:rsid w:val="00EA1584"/>
    <w:rsid w:val="00ED5B73"/>
    <w:rsid w:val="00F114B7"/>
    <w:rsid w:val="00F23D55"/>
    <w:rsid w:val="00FF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E0D97"/>
  <w15:docId w15:val="{55582064-7295-49A5-B738-980F884E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787878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20" w:lineRule="atLeast"/>
      <w:jc w:val="center"/>
    </w:pPr>
    <w:rPr>
      <w:b/>
      <w:bCs/>
      <w:color w:val="6DA8BA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00" w:lineRule="atLeast"/>
      <w:jc w:val="center"/>
    </w:pPr>
    <w:rPr>
      <w:color w:val="787878"/>
      <w:sz w:val="20"/>
      <w:szCs w:val="20"/>
    </w:rPr>
  </w:style>
  <w:style w:type="paragraph" w:customStyle="1" w:styleId="divdocumentsection">
    <w:name w:val="div_document_section"/>
    <w:basedOn w:val="Normal"/>
  </w:style>
  <w:style w:type="paragraph" w:customStyle="1" w:styleId="heading">
    <w:name w:val="heading"/>
    <w:basedOn w:val="Normal"/>
    <w:pPr>
      <w:jc w:val="center"/>
    </w:pPr>
    <w:rPr>
      <w:b/>
      <w:bCs/>
      <w:caps/>
      <w:color w:val="000000"/>
    </w:rPr>
  </w:style>
  <w:style w:type="paragraph" w:customStyle="1" w:styleId="divdocumentdivsectiontitle">
    <w:name w:val="div_document_div_sectiontitle"/>
    <w:basedOn w:val="Normal"/>
    <w:pPr>
      <w:pBdr>
        <w:top w:val="none" w:sz="0" w:space="5" w:color="auto"/>
        <w:bottom w:val="single" w:sz="8" w:space="10" w:color="767673"/>
      </w:pBdr>
    </w:pPr>
  </w:style>
  <w:style w:type="paragraph" w:customStyle="1" w:styleId="divdocumentsinglecolumn">
    <w:name w:val="div_document_singlecolumn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txtBold">
    <w:name w:val="txtBold"/>
    <w:basedOn w:val="DefaultParagraphFont"/>
    <w:rPr>
      <w:b/>
      <w:bCs/>
      <w:color w:val="000000"/>
    </w:rPr>
  </w:style>
  <w:style w:type="character" w:customStyle="1" w:styleId="educsprtreducsprtr">
    <w:name w:val="educsprtr + educsprtr"/>
    <w:basedOn w:val="DefaultParagraphFont"/>
    <w:rPr>
      <w: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Latonia Holbrooks</vt:lpstr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Latonia Holbrooks</dc:title>
  <dc:creator>Kalume Lubeta</dc:creator>
  <cp:lastModifiedBy>Kalume</cp:lastModifiedBy>
  <cp:revision>4</cp:revision>
  <cp:lastPrinted>2019-06-25T15:00:00Z</cp:lastPrinted>
  <dcterms:created xsi:type="dcterms:W3CDTF">2022-07-31T05:36:00Z</dcterms:created>
  <dcterms:modified xsi:type="dcterms:W3CDTF">2022-07-31T05:37:00Z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+BkAAB+LCAAAAAAABAAVl7Wy7TgURD/IgZmCF5gZrzkz+5iZvn48saqkkrS7e7WA0hSMowQiIhwsiizMwhBFkAjPCgRPsdSfC29CdrFge65NlSjz+bsEcRG92cPgWS8ZEveS0MYfAnUKGrChrnh+5inw8ISjwmWWbxTmTFLthxBAxIZQcLFMi3Nzs6hg8l61cYZdEAjadaO0fmV05HeobEcIWDYAFa/MStcTltgVbdqpuqdtSE247Dk6Q5PZtq0</vt:lpwstr>
  </property>
  <property fmtid="{D5CDD505-2E9C-101B-9397-08002B2CF9AE}" pid="3" name="x1ye=1">
    <vt:lpwstr>OW58XpBC5PgJV1Vx3oWV3j0t9jF16fv+ZB0M/vx6mFs+rmZmvcSpmPMiCXNyhTyaeM7nnetMXI/DaUXagNyrvjyDXt800GgFcOlI1qkJK6bM//JA4TaVX3XwbKzRhXEInmamlJL5lfuIvsln1RqLtmJ15zwvZclFh67tXDuF9uc4oZ+dDZofCyGIO1+L8cmo0nv4cKw2B+4+RTEAjgjJrEMjKZHWGwWOFCk+HwUuoF/tedBRp7R7YSFmso9BMkX</vt:lpwstr>
  </property>
  <property fmtid="{D5CDD505-2E9C-101B-9397-08002B2CF9AE}" pid="4" name="x1ye=10">
    <vt:lpwstr>UpA72eAjkWjM/VkPOpEe3xghhC3vKb00Znk0u0nJL9vZ3/FqCGxB/l7pyT2YANLjU+Oftt126ksGECPr2i5blV09whtZ+zP6raabnFYDe5L74tUtQjaEle8M3QmMdIJOmUKS5VG1q4eLAGDcrhHbFYFJROPg3MrZmdIfAk9iKdjwpzp5XrrhM3Al0IsnbV4sLVBcyPw+v+9VB8m1lM2+IXtzd08FVkXWCAwTIDNkWLTwoVy9H5hqiTVYc/2o4lg</vt:lpwstr>
  </property>
  <property fmtid="{D5CDD505-2E9C-101B-9397-08002B2CF9AE}" pid="5" name="x1ye=11">
    <vt:lpwstr>4k+w6cXDcq6v1LxZGZgd36pUUGXUR+9wyWNmQIMiQKefLBa2m8jZDeW0AUzcHKuzHGzt4UumnbHtc2VeZ2mGpTjWSdzHZUZ1OtbiRNJWZ4PvHTAHvWW0h5ulu6p8UdPHDmUDHVLurPhOBKyq8ac8idgbq2mZXrCsGCTzSXIzATdb6xauGPzLT2DP5+kWRYxmT80eABb/JIlqbHMb0J1/hvXRvgmvgOCihJOFXjGyunMBuhH/XeKUFc6uemPzBAd</vt:lpwstr>
  </property>
  <property fmtid="{D5CDD505-2E9C-101B-9397-08002B2CF9AE}" pid="6" name="x1ye=12">
    <vt:lpwstr>Mt7+Gt3gi3gh0dBFPbf2u8nbq4H4MztX6naDkbjcfC5uf53D7bXcJbqLXyvIpq2oWodciD+N0kwkqbmPWRtqLuwUtpDAxOlLbbomNNdqP29X/xLkdhovA/ZwSjvSSTBn/vFh/BlB5yjWSXD52ZAG30JBGRzX0u77ddOW1fgj+jsT6JaGMHutIsXC5jlT9PNAY/co+S5pu8rMXN7HZaX7glBhTfoDP6QusbW1zVwo7kszHNH9aMaTg6ygZ/R7SpY</vt:lpwstr>
  </property>
  <property fmtid="{D5CDD505-2E9C-101B-9397-08002B2CF9AE}" pid="7" name="x1ye=13">
    <vt:lpwstr>Tci8NTJafzh82m+2Ig7b0P9ZNNqavCJlryWPuF9oEYIocNfoFu7c4Jqk825V7xuIAnNeKiA2/NjlKvKD2Ln0ptttjuBTL3trjggGt/aSDxaGMl7wZCCbqRHNc1ZVO0lR0kTTeVc7cYL7LX5BK4i9HXZqQeUCtgUrx4ziDsWIPeXtprYBepJK6VwiuOqe05WHO7Up+OTZQd7Z56ETV1ClNL9rCQDaZ5YGhdswYFPnXSmeNn5TuIeTN58av1kXy3M</vt:lpwstr>
  </property>
  <property fmtid="{D5CDD505-2E9C-101B-9397-08002B2CF9AE}" pid="8" name="x1ye=14">
    <vt:lpwstr>G35uNusjdDzX6exmdM4h3NK+Ec9aWlbtkemE9LGLg8XhbTxzfUMM26D1BYwAB7AwMpRV3CFx5/rMtmmEwUiErPBAM0Riqb+S8M079E7K2szGIJ6/OywttSjuWGr4ute/5g4eEVE+6FHN/krr8k38Nz8OiWyZNwZ0oWQTso/5TCiFo7A5Gn0n7mDgnEm8n8vcf41omqZss9tjuaX6jdVpoH4LSmgLcezIP8XY+xum0704jgRdYjCHriba72F3O0T</vt:lpwstr>
  </property>
  <property fmtid="{D5CDD505-2E9C-101B-9397-08002B2CF9AE}" pid="9" name="x1ye=15">
    <vt:lpwstr>pxZztcPcdDrKGm5UEG+Z8O24ug1rs9dBkk4iamt9kQrZN5MY5cwalDdhPXe2Rcfyz+Yr2NlySptStjBL07+WoJpP39ZIcTT14yJULuKxy91kImDQhSVovv+Hhv6U35BlbBdKjuamDkmNwhzCAy/PdEfv3gZy51F/JNMHFNZ/lnPknZg3A9Di5DnyCIPRtCf6rb9K9f23YQWBt3nH39qfl4UnUUXfIK3hKnP3l+73/nV4j3WAKYUlyLu7mrgzC5B</vt:lpwstr>
  </property>
  <property fmtid="{D5CDD505-2E9C-101B-9397-08002B2CF9AE}" pid="10" name="x1ye=16">
    <vt:lpwstr>02O1GHr9G5r6R7VURz3f0UsXrSHFDxg/tJEWXl6nTbh0ltGGSAUTu7Ww38b8Ch45WtP32LWyGUYu0A43a5nT9tNEHXWbE7+NRZmEEiBC/Ql/UjDbMCPZE8Zp0bbWQop1CW2qBlIcY9be1K5r7xD7CW15Z3RFdSP+NEPqF8enP6xfftqLAjKZ5alyOAPH+GSWjjIiGLQLo3ZCvRiXBV2MAhJxdLdA3Vet8K8v3MXS/LltlpROrJpx72Kbe4n26jV</vt:lpwstr>
  </property>
  <property fmtid="{D5CDD505-2E9C-101B-9397-08002B2CF9AE}" pid="11" name="x1ye=17">
    <vt:lpwstr>4Kac+BsD8m/V2hVWG2+Mu1afzPNQOdOS19ej7lIYYsrzWfOOtgrNaqwLTIksxg2iLvPwMaXataYveWCZxIXCgTZxTnI07KErC2+1StWbh3JpNwuuz6ypgRvw2cl/4h3NOBKEAz3ecNgKwSf6Fc4go2uMuq/VUtPyH8B+u/I6/ihYBjBB/hIN50R6haQklZyTU9dVDwSuFCc8ri2cPalJPHzG294RBYSupALnnIq321i2L4qE6oVRfcUYuf2MXv/</vt:lpwstr>
  </property>
  <property fmtid="{D5CDD505-2E9C-101B-9397-08002B2CF9AE}" pid="12" name="x1ye=18">
    <vt:lpwstr>P29feYRJT5gm9s/JExIsJ2Z5nt3Kevjm8ZQOHZTc7an3y/kkhG6aEIG2CHF6sWn3XntUfehDLbRzbHfHDmeLxYB4D/dOLn2Dcoln1sRm1Cvq01Xn9OW9G6B5PE1JszSPodgy0ajmlAR5HoF2l/vNd11Maw8HRVqBio7SkxBEnhxc7YNP15qlPTCEcJ0QfvvaUsiFufkqrSY7kB5/nHhuIPDWB4nBC24mbG4EGQZ6sDEPoEW820mm5UY8jtmLV1T</vt:lpwstr>
  </property>
  <property fmtid="{D5CDD505-2E9C-101B-9397-08002B2CF9AE}" pid="13" name="x1ye=19">
    <vt:lpwstr>PaBdywarzCiT6yNljU/ZSHn10/fheofF95mlBQFWHK3uXZgoSo51LhA2qqhVPDsvAKB7OMq7tmtmMHCr5jch+sDrj8c3PiGL9DeX1WwqejUZ+mOTqc9bT0408cKUAHSOhvJRyoSZPRHup18keuBpURlEdH69zmaEERm/STI+tgOQeTAXoZexJyduZQJfdoxm/5OFxTmLh9h/e2Dnc6mct/PpqFoZY/Pki0chMJsrB+m/NrpdOw1+Edr4roTMTfK</vt:lpwstr>
  </property>
  <property fmtid="{D5CDD505-2E9C-101B-9397-08002B2CF9AE}" pid="14" name="x1ye=2">
    <vt:lpwstr>yZ7xDYuZ+2ahfQxDaB3D9VI3rq1QF6sou9NddxgDAbougo8NnnHvZo+3vDUTUU5E/B045P9bkhfveyBkeWS+5pMev929p8kjum5PoOk9lxM3/ceWV9BBDciJUkWAC4OAlGgcSk7wxtn8V5ZymrJCIzmrIYRCucMzPHUYLLYl8QiaiV2JVi/QNlxVXSofyLi9DXRlrJGZi8Y6+hai+NLMwSBSojpevPVIEsfgEx5UMo0JfXTGXFU3VhAVQCG1sq4</vt:lpwstr>
  </property>
  <property fmtid="{D5CDD505-2E9C-101B-9397-08002B2CF9AE}" pid="15" name="x1ye=20">
    <vt:lpwstr>a39kryL/KVy7FO0ITOm62CEoMR+XB+R03Xul6HBlHOdR/QldtinW0DtiXh5lqt+2kvs4ify96bQXPlSaQX1TzXrV1ZdouVzA4aUgYSnpg468JKuw5fqL8nYuK3VBHp5EhD7C9rGRmNi+XnR2+XqWsmxxWuAGyXaSfcsdyRBR8Q0uDPrcsQdGOJqB8QfE0oURhoMjdFVARVFi6q/syZ5nerScEG7bEDRnebXLeUbDI9uaj3tYh9ChkY0V5lbYQ5t</vt:lpwstr>
  </property>
  <property fmtid="{D5CDD505-2E9C-101B-9397-08002B2CF9AE}" pid="16" name="x1ye=21">
    <vt:lpwstr>VcJz5HrmgpMEvBZMMJAJjs/7qFhxb+y6SUcQ7kboW63eEeKJmgbfGDrnOEdgghfbqa2QvB7C/cwz8QaJeVVf2vBevilasLLE1N4Km0XfM6I6TYwUqE5Dn+OV2EdvXzsUqKf+2J40mf6xaKN0em6nNNbj7L15vssmg3t/Oi7P8n1BS2YuI6VLobj8GyYC9foPKX0FeEGEiPmWywII11NsLZ9z+Ab7+GC41iFLU07exFPINLgfkQ4Ip/GW6d4Bol5</vt:lpwstr>
  </property>
  <property fmtid="{D5CDD505-2E9C-101B-9397-08002B2CF9AE}" pid="17" name="x1ye=22">
    <vt:lpwstr>Y+vYdGhX9VBDyALabBNjFmg+AePBfl7cwJgmed5sx+Ks+inJFtmTFPgrazUj/S2EcaTI5g+ry/Gch9xRXF/YKDbP9xz4p4nl6fcBCl54x5YnTCJBvXpNAkJR1pxsboKC+Woi3CesIDirhfWRrMZiX2pogqkuXPnDGA7MrjKppEEROuJvAQmwQEU8LNwfy9Cfhz3fAaj+PNHAbKZw/m/PSl2HL9e7EzBKcg7PZKAorQcSk3KLMVNeVUDilHcEVaY</vt:lpwstr>
  </property>
  <property fmtid="{D5CDD505-2E9C-101B-9397-08002B2CF9AE}" pid="18" name="x1ye=23">
    <vt:lpwstr>guU2LTK/Gp6BnwVgceXi5CeeTzOF1pt2dmzDKOa5cukMD/4APvLCQTGeM7LJIHX33NBtHk7wR9HqEYA3qPxuwljbVenXuqU/+pNf7sOEC7aWbOF2ySnjMEyedRhapytuTXenkAqnVhH+rojbXiaJXl0rYV1N9Fivy1SU/H+J43AFy7JohPCbLxr1vBw4Bms6mfqWH9UXMDcsEMX0N3z3y0O9IdrlWYJGiE/x3hUCZCZeOFveAU7D4afTa18dEp7</vt:lpwstr>
  </property>
  <property fmtid="{D5CDD505-2E9C-101B-9397-08002B2CF9AE}" pid="19" name="x1ye=24">
    <vt:lpwstr>nMPKIEsYc55+d9uw4CBctZ1vBftMSppSZ9sDhkxQWyzO6XZZJAFw8+t9v+ZjIniHl9c+oZwMxsPgdMcwRlnoV4MQyV7kta6eT0U3iqtV2BRWYMGx/dY7zMito5F+0cfYg+QPP7COY7I4VlH+Z2UNMEydbedZCyKL6uwht+VO9n4rmn88ZeQKTLsiG3mt+rEhQAF5qNhm71/NyAVW/q1ZshTTbKMqzv+Cd683c1zh9tQ65TPddZ1MH95kpq+paIY</vt:lpwstr>
  </property>
  <property fmtid="{D5CDD505-2E9C-101B-9397-08002B2CF9AE}" pid="20" name="x1ye=25">
    <vt:lpwstr>DnJ+HqPBTf/VLdZjYkXx5RufV/c/okYQkoefgZwV9GhwGn7qvjovvERTpSRPUIDbgoxcYyrsO+zQr0zit9H7/pQHpgVHj4i8fsvvrIsR85l20DFozgfCaYuf5k+oHbEPOANPa0pfGnOcU2NiRS5kjv3pMnCWCo6qRpay/bmMKGuVOIZnm9et+3bIjlKS1YZQvf8zfRlgdbx4hZhkFxc3nICm3RIrGb3sdXnk+AjDlWJmsqQMNFAQya372/E993p</vt:lpwstr>
  </property>
  <property fmtid="{D5CDD505-2E9C-101B-9397-08002B2CF9AE}" pid="21" name="x1ye=26">
    <vt:lpwstr>XPYBVPonZyBvkj4PhBS2Y8PWDmdwjqQUKOxUlzpc8eyIDR+vb6JUQxZlrohS9eRX9DLF9LhAh0j1ZDykOnfQzGH5J1AeQL0kRa1lSSR9/QCWkHSqjV//79BwSpKbT4GQAA</vt:lpwstr>
  </property>
  <property fmtid="{D5CDD505-2E9C-101B-9397-08002B2CF9AE}" pid="22" name="x1ye=3">
    <vt:lpwstr>VTtIhlxM5/mEjgp0RfbFrxk6eC3uzebrWRN49t3yyDj5tY/l2GRTloCRDpG8tF5R0VNgQKzLEao/rERlcgtAPFiZksScRBjNBDIGu7ax7p+53EIQ+Ue2SjHRn4ee2ZC6G7ZrJI/PjPiu/8+byH5TQoWvEDHrSVKJ891sLw3o2y6Xl1rNwL5vZOnrHEduO5rxayE7sOuDsJsBx/OyLKQc3Vj5wGXbNMTQeviQ12x4xr91mYVX9mPB1CCNplgeOfS</vt:lpwstr>
  </property>
  <property fmtid="{D5CDD505-2E9C-101B-9397-08002B2CF9AE}" pid="23" name="x1ye=4">
    <vt:lpwstr>KZ+zvykRhOsejopOEJskoSM2BVlnINvlwPWGAfZ6syaYzX5ySk4HmqBenm++i9h5imXrcvGmNGLvVpTj/Y617CiCFcJCpb+/Wjep39jX82vv0xEjpF3QlXD0zUsmbNLvjgSE0E1YAB/rsrqBRpzusZMQCDO/cnDvJNe3fCDUmbpdMExu5J9aOjf+aAvWXAgQPftzZU+IJPFTSuTfVj9ljHdJA/XoRaWCNCj0/OsTPg7/wFSHGnPddZsoU/YPrdD</vt:lpwstr>
  </property>
  <property fmtid="{D5CDD505-2E9C-101B-9397-08002B2CF9AE}" pid="24" name="x1ye=5">
    <vt:lpwstr>NiHYyc7c/NA6lsAJkIs/bRdbVPAukCaTcg5zuqGho9RHFDJ1kqTXL5LDrQZ6x7uqsUe+vx2y0JhJ/T9c7hCPzD2ndq1Rv66Yvc8LfVb3SsDJVl7bAlP8rxlv1elDKj7+yIiEvC/rjr2mSzRrfzeWv5VHRLgnfCZNhY/n5wTE8h7u41+G7/PPcMG7Ixo5pRc2qYlUKDga8n9br8KjkuRoVblDaXTV58CwIc+HpKLGu43eV5d/ZrZn1F2DFuhlVxT</vt:lpwstr>
  </property>
  <property fmtid="{D5CDD505-2E9C-101B-9397-08002B2CF9AE}" pid="25" name="x1ye=6">
    <vt:lpwstr>4pEW5CyEgTql+VNNWjfYc4luhHcV3T68hbbcvf5xcsLjUY7AYSCN0prEjVt3t2aGAtff/365mGJi2kcTU7j+H+SRxGTtcHVxvisca0fm11j/paIDgSIXDiV8dvT8bwzRQhpOXyDFkzUdOv9lqn2628PKL7ERlvY9fRH7gQid2DCFOdTQEEta9LUWGAh4m7srQCpWwAegaH2S2xBOwMta64zZInEhG1A9wSc/9E4nBxZZ06UWNdvMYcJbvIExU0Y</vt:lpwstr>
  </property>
  <property fmtid="{D5CDD505-2E9C-101B-9397-08002B2CF9AE}" pid="26" name="x1ye=7">
    <vt:lpwstr>D4b6FZJxHXYoUBUGFqGiNvz5ic/2KI15ywKsv1R8mcfhDt0Xd3kxBMjk7xEOkzD9xWBZEVkEnmd40wUv3OKj/nb79EEUbSu1cxDwbWU0iIskEVWauAngg+3Y81ZkFi0u9xzBgMYxUJ9zUlw0LJrLughCHIUI+SXuMF1JcRZFGPuC7E6wVLJw3KbRub0s1eRAIotTbax6uUJd8wQ+oZLvODmEBRyUlqR91B4K8SIPwNS161kFBdQeoKa2DGOaK2T</vt:lpwstr>
  </property>
  <property fmtid="{D5CDD505-2E9C-101B-9397-08002B2CF9AE}" pid="27" name="x1ye=8">
    <vt:lpwstr>wvw7fwF7e9TzspdnG6cnhKJQ9lT1GfWHVEHK2nT6isMdh5d1KeH8tpVJR3wwZ4F/hV2ducsKcFDNPiQGeBF2X8AJxOqVcSVP0rHMOuB12cucm6mImp3NV6ct/C8U8fVdPbrlS73RFnXNz3iA08152YIauou8fKhRiL9MPoF1/WWirHPOGcpirOhpTagr4AWjYr1VASE3cLAdQIUSN22ObFUrZVtm5+Re3anfrIodiNij03o+lAj+HzAwuOaFJQj</vt:lpwstr>
  </property>
  <property fmtid="{D5CDD505-2E9C-101B-9397-08002B2CF9AE}" pid="28" name="x1ye=9">
    <vt:lpwstr>f6suttzkPbrzWLsX7XBGTyR8TNabo2f54R3j1/Zt1Q0Ojr9I4rCCzNfDmxWk9DsFfmBDxlIQRSSQXmZRpmHMLg3hNCysrPPyFd7bIrBg6w+phSjRDJluU320p33NGM7Pewj8QnRUMx2rykntNEBr5lOvZ66eV7GG3jfOTEX8KuGzJ4QolWJmuH3KJ8SBOESOiP90ggqjWoM/J2TRYcRQc8tjhE4cfz+s5jBNqGEmrPuPDlCdRg5pFBop7KkxD5s</vt:lpwstr>
  </property>
</Properties>
</file>