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skn-mlo1top-sectionleft-box"/>
        <w:tblW w:w="0" w:type="auto"/>
        <w:tblCellSpacing w:w="0" w:type="dxa"/>
        <w:shd w:val="clear" w:color="auto" w:fill="454545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240"/>
      </w:tblGrid>
      <w:tr w:rsidR="009B5F56" w14:paraId="17673D9D" w14:textId="77777777">
        <w:trPr>
          <w:tblCellSpacing w:w="0" w:type="dxa"/>
        </w:trPr>
        <w:tc>
          <w:tcPr>
            <w:tcW w:w="12240" w:type="dxa"/>
            <w:shd w:val="clear" w:color="auto" w:fill="454545"/>
            <w:tcMar>
              <w:top w:w="0" w:type="dxa"/>
              <w:left w:w="0" w:type="dxa"/>
              <w:bottom w:w="420" w:type="dxa"/>
              <w:right w:w="0" w:type="dxa"/>
            </w:tcMar>
            <w:vAlign w:val="center"/>
            <w:hideMark/>
          </w:tcPr>
          <w:p w14:paraId="63055F07" w14:textId="70059E37" w:rsidR="009B5F56" w:rsidRDefault="00412D4B">
            <w:pPr>
              <w:pStyle w:val="skn-mlo1name"/>
              <w:pBdr>
                <w:left w:val="none" w:sz="0" w:space="18" w:color="auto"/>
                <w:bottom w:val="none" w:sz="0" w:space="0" w:color="auto"/>
                <w:right w:val="none" w:sz="0" w:space="18" w:color="auto"/>
              </w:pBdr>
              <w:ind w:left="360" w:right="360"/>
              <w:jc w:val="center"/>
              <w:rPr>
                <w:rStyle w:val="skn-mlo1top-sectionleft-boxname-sec"/>
                <w:rFonts w:ascii="Nunito Sans" w:eastAsia="Nunito Sans" w:hAnsi="Nunito Sans" w:cs="Nunito Sans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0" allowOverlap="1" wp14:anchorId="025FB918" wp14:editId="31C47E28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-3810</wp:posOffset>
                      </wp:positionV>
                      <wp:extent cx="7772400" cy="45085"/>
                      <wp:effectExtent l="0" t="0" r="0" b="5715"/>
                      <wp:wrapNone/>
                      <wp:docPr id="100495037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7240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59E15" id="Rectangle 3" o:spid="_x0000_s1026" style="position:absolute;margin-left:0;margin-top:-.3pt;width:612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" o:allowincell="f" fillcolor="#454545" stroked="f">
                      <w10:wrap anchorx="page" anchory="page"/>
                    </v:rect>
                  </w:pict>
                </mc:Fallback>
              </mc:AlternateContent>
            </w:r>
            <w:r w:rsidR="00E51A15">
              <w:rPr>
                <w:rStyle w:val="span"/>
                <w:rFonts w:ascii="Nunito Sans" w:eastAsia="Nunito Sans" w:hAnsi="Nunito Sans" w:cs="Nunito Sans"/>
              </w:rPr>
              <w:t>Olivia</w:t>
            </w:r>
            <w:r w:rsidR="00E51A15">
              <w:rPr>
                <w:rStyle w:val="skn-mlo1top-sectionleft-boxname-sec"/>
                <w:rFonts w:ascii="Nunito Sans" w:eastAsia="Nunito Sans" w:hAnsi="Nunito Sans" w:cs="Nunito Sans"/>
                <w:shd w:val="clear" w:color="auto" w:fill="auto"/>
              </w:rPr>
              <w:t xml:space="preserve"> </w:t>
            </w:r>
            <w:r w:rsidR="00E51A15">
              <w:rPr>
                <w:rStyle w:val="span"/>
                <w:rFonts w:ascii="Nunito Sans" w:eastAsia="Nunito Sans" w:hAnsi="Nunito Sans" w:cs="Nunito Sans"/>
              </w:rPr>
              <w:t>Garrison</w:t>
            </w:r>
            <w:r w:rsidR="00AB44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0" allowOverlap="1" wp14:anchorId="13E762CE" wp14:editId="20F20899">
                      <wp:simplePos x="0" y="0"/>
                      <wp:positionH relativeFrom="page">
                        <wp:posOffset>4902200</wp:posOffset>
                      </wp:positionH>
                      <wp:positionV relativeFrom="page">
                        <wp:posOffset>0</wp:posOffset>
                      </wp:positionV>
                      <wp:extent cx="2870200" cy="10058400"/>
                      <wp:effectExtent l="0" t="0" r="0" b="0"/>
                      <wp:wrapNone/>
                      <wp:docPr id="135503345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70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0B133" id="Rectangle 4" o:spid="_x0000_s1026" style="position:absolute;margin-left:386pt;margin-top:0;width:226pt;height:11in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" o:allowincell="f" fillcolor="#f9f9f9" stroked="f">
                      <w10:wrap anchorx="page" anchory="page"/>
                    </v:rect>
                  </w:pict>
                </mc:Fallback>
              </mc:AlternateContent>
            </w:r>
          </w:p>
          <w:p w14:paraId="601B6E67" w14:textId="1788B036" w:rsidR="009B5F56" w:rsidRDefault="00E51A15">
            <w:pPr>
              <w:pStyle w:val="skn-mlo1top-sectionleft-boxname-secParagraph"/>
              <w:pBdr>
                <w:bottom w:val="none" w:sz="0" w:space="0" w:color="auto"/>
              </w:pBdr>
              <w:shd w:val="clear" w:color="auto" w:fill="auto"/>
              <w:spacing w:line="20" w:lineRule="atLeast"/>
              <w:textAlignment w:val="auto"/>
              <w:rPr>
                <w:rStyle w:val="skn-mlo1top-sectionleft-boxname-sec"/>
                <w:rFonts w:ascii="Nunito Sans" w:eastAsia="Nunito Sans" w:hAnsi="Nunito Sans" w:cs="Nunito Sans"/>
                <w:color w:val="050505"/>
                <w:sz w:val="18"/>
                <w:szCs w:val="18"/>
                <w:shd w:val="clear" w:color="auto" w:fill="auto"/>
              </w:rPr>
            </w:pPr>
            <w:r>
              <w:rPr>
                <w:color w:val="FFFFFF"/>
                <w:sz w:val="2"/>
              </w:rPr>
              <w:t>.</w:t>
            </w:r>
          </w:p>
        </w:tc>
      </w:tr>
    </w:tbl>
    <w:p w14:paraId="6EB35B7E" w14:textId="77777777" w:rsidR="009B5F56" w:rsidRDefault="009B5F56">
      <w:pPr>
        <w:rPr>
          <w:vanish/>
        </w:rPr>
      </w:pPr>
    </w:p>
    <w:tbl>
      <w:tblPr>
        <w:tblStyle w:val="skn-mlo1mid-section"/>
        <w:tblW w:w="0" w:type="auto"/>
        <w:tblCellSpacing w:w="0" w:type="dxa"/>
        <w:tblLayout w:type="fixed"/>
        <w:tblCellMar>
          <w:left w:w="340" w:type="dxa"/>
          <w:right w:w="0" w:type="dxa"/>
        </w:tblCellMar>
        <w:tblLook w:val="05E0" w:firstRow="1" w:lastRow="1" w:firstColumn="1" w:lastColumn="1" w:noHBand="0" w:noVBand="1"/>
      </w:tblPr>
      <w:tblGrid>
        <w:gridCol w:w="7720"/>
        <w:gridCol w:w="4520"/>
      </w:tblGrid>
      <w:tr w:rsidR="009B5F56" w14:paraId="5A4BE957" w14:textId="77777777">
        <w:trPr>
          <w:tblCellSpacing w:w="0" w:type="dxa"/>
        </w:trPr>
        <w:tc>
          <w:tcPr>
            <w:tcW w:w="7720" w:type="dxa"/>
            <w:tcMar>
              <w:top w:w="0" w:type="dxa"/>
              <w:left w:w="0" w:type="dxa"/>
              <w:bottom w:w="0" w:type="dxa"/>
              <w:right w:w="480" w:type="dxa"/>
            </w:tcMar>
            <w:hideMark/>
          </w:tcPr>
          <w:p w14:paraId="534A10FB" w14:textId="77777777" w:rsidR="006660BC" w:rsidRDefault="006660BC" w:rsidP="006660B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sz w:val="20"/>
                <w:szCs w:val="20"/>
              </w:rPr>
              <w:t xml:space="preserve">    </w:t>
            </w:r>
          </w:p>
          <w:p w14:paraId="7F7626A8" w14:textId="29A24D9D" w:rsidR="006660BC" w:rsidRPr="006660BC" w:rsidRDefault="006660BC" w:rsidP="006660B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sz w:val="20"/>
                <w:szCs w:val="20"/>
              </w:rPr>
              <w:t xml:space="preserve">      </w:t>
            </w:r>
            <w:r>
              <w:rPr>
                <w:rStyle w:val="skn-mlo1mid-sectionleft-box"/>
                <w:rFonts w:ascii="Nunito Sans" w:eastAsia="Nunito Sans" w:hAnsi="Nunito Sans" w:cs="Nunito Sans"/>
              </w:rPr>
              <w:t>CAREER OBJECTIVE</w:t>
            </w:r>
          </w:p>
          <w:p w14:paraId="47FB9AFF" w14:textId="77777777" w:rsidR="006660BC" w:rsidRDefault="006660BC" w:rsidP="006660B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sz w:val="20"/>
                <w:szCs w:val="20"/>
              </w:rPr>
            </w:pPr>
          </w:p>
          <w:p w14:paraId="0AC1F5D8" w14:textId="68224331" w:rsidR="006660BC" w:rsidRDefault="006660BC" w:rsidP="006660B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sz w:val="20"/>
                <w:szCs w:val="20"/>
              </w:rPr>
              <w:t xml:space="preserve">       </w:t>
            </w: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Passionate and dedicated aspiring actor and production assistant seeking </w:t>
            </w:r>
          </w:p>
          <w:p w14:paraId="4C236166" w14:textId="70F8DC26" w:rsidR="006660BC" w:rsidRDefault="006660BC" w:rsidP="006660B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      entry-level opportunities to gain hands-on experience in the film industry. </w:t>
            </w:r>
          </w:p>
          <w:p w14:paraId="4E0127C6" w14:textId="60E6A906" w:rsidR="006660BC" w:rsidRDefault="006660BC" w:rsidP="006660B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      Eager to bring enthusiasm, creativity, and a strong work ethic to support </w:t>
            </w:r>
          </w:p>
          <w:p w14:paraId="0A863792" w14:textId="76658399" w:rsidR="00035DE6" w:rsidRPr="006660BC" w:rsidRDefault="006660BC" w:rsidP="006660B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      production teams and contribute to compelling storytelling.</w:t>
            </w:r>
          </w:p>
          <w:p w14:paraId="6D3D65E6" w14:textId="5A0E9FA0" w:rsidR="00F7229C" w:rsidRDefault="00F7229C" w:rsidP="00F7229C">
            <w:pPr>
              <w:pStyle w:val="skn-mlo1sectiontitle"/>
              <w:spacing w:before="380" w:after="240"/>
              <w:ind w:left="340"/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</w:rPr>
              <w:t>credits</w:t>
            </w: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</w:rPr>
              <w:t xml:space="preserve"> </w:t>
            </w:r>
          </w:p>
          <w:p w14:paraId="3DCC1C69" w14:textId="28F98553" w:rsidR="00F7229C" w:rsidRDefault="00F7229C" w:rsidP="00F7229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      Actor</w:t>
            </w:r>
          </w:p>
          <w:p w14:paraId="4D312F0C" w14:textId="2AE07F5E" w:rsidR="00F7229C" w:rsidRPr="00BB3A64" w:rsidRDefault="00F7229C" w:rsidP="00F7229C">
            <w:pPr>
              <w:pStyle w:val="skn-mlo1txt-bold"/>
              <w:spacing w:line="280" w:lineRule="atLeast"/>
              <w:rPr>
                <w:rStyle w:val="skn-mlo1sprtr"/>
                <w:rFonts w:ascii="Nunito Sans" w:hAnsi="Nunito Sans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      </w:t>
            </w:r>
            <w:r w:rsidR="00BB3A64"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50505"/>
                <w:sz w:val="20"/>
                <w:szCs w:val="20"/>
              </w:rPr>
              <w:t xml:space="preserve">Cupid’s Call </w:t>
            </w:r>
            <w:r w:rsidR="00BB3A64">
              <w:rPr>
                <w:rStyle w:val="skn-mlo1sprtr"/>
              </w:rPr>
              <w:t>│</w:t>
            </w:r>
            <w:r w:rsidR="00184FA4">
              <w:rPr>
                <w:rStyle w:val="skn-mlo1sprtr"/>
                <w:rFonts w:ascii="Nunito Sans" w:hAnsi="Nunito Sans"/>
                <w:b w:val="0"/>
                <w:bCs w:val="0"/>
                <w:color w:val="000000" w:themeColor="text1"/>
                <w:sz w:val="20"/>
                <w:szCs w:val="20"/>
              </w:rPr>
              <w:t>Aphrodite</w:t>
            </w:r>
            <w:r w:rsidR="00BB3A64">
              <w:rPr>
                <w:rStyle w:val="skn-mlo1sprtr"/>
              </w:rPr>
              <w:t xml:space="preserve"> </w:t>
            </w:r>
            <w:r w:rsidR="00184FA4">
              <w:rPr>
                <w:rStyle w:val="skn-mlo1sprtr"/>
                <w:rFonts w:ascii="Nunito Sans" w:hAnsi="Nunito Sans"/>
                <w:b w:val="0"/>
                <w:bCs w:val="0"/>
                <w:sz w:val="20"/>
                <w:szCs w:val="20"/>
              </w:rPr>
              <w:t>(</w:t>
            </w:r>
            <w:r w:rsidR="00BB3A64">
              <w:rPr>
                <w:rStyle w:val="skn-mlo1sprtr"/>
                <w:rFonts w:ascii="Nunito Sans" w:hAnsi="Nunito Sans"/>
                <w:b w:val="0"/>
                <w:bCs w:val="0"/>
                <w:color w:val="000000" w:themeColor="text1"/>
                <w:sz w:val="20"/>
                <w:szCs w:val="20"/>
              </w:rPr>
              <w:t>Supporting</w:t>
            </w:r>
            <w:r w:rsidR="00184FA4">
              <w:rPr>
                <w:rStyle w:val="skn-mlo1sprtr"/>
                <w:rFonts w:ascii="Nunito Sans" w:hAnsi="Nunito Sans"/>
                <w:b w:val="0"/>
                <w:bCs w:val="0"/>
                <w:color w:val="000000" w:themeColor="text1"/>
                <w:sz w:val="20"/>
                <w:szCs w:val="20"/>
              </w:rPr>
              <w:t>)</w:t>
            </w:r>
            <w:r w:rsidR="00BB3A64">
              <w:rPr>
                <w:rStyle w:val="skn-mlo1sprtr"/>
                <w:rFonts w:ascii="Nunito Sans" w:hAnsi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="00BB3A64">
              <w:rPr>
                <w:rStyle w:val="skn-mlo1sprtr"/>
              </w:rPr>
              <w:t>│</w:t>
            </w:r>
            <w:r w:rsidR="00BB3A64" w:rsidRPr="00BB3A64">
              <w:rPr>
                <w:rStyle w:val="skn-mlo1sprtr"/>
                <w:rFonts w:ascii="Nunito Sans" w:hAnsi="Nunito Sans"/>
                <w:b w:val="0"/>
                <w:bCs w:val="0"/>
                <w:color w:val="000000" w:themeColor="text1"/>
                <w:sz w:val="20"/>
                <w:szCs w:val="20"/>
              </w:rPr>
              <w:t>Ria Pagar</w:t>
            </w:r>
          </w:p>
          <w:p w14:paraId="4AD99704" w14:textId="77777777" w:rsidR="00BB3A64" w:rsidRDefault="00BB3A64" w:rsidP="00F7229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</w:pPr>
          </w:p>
          <w:p w14:paraId="144A216D" w14:textId="77777777" w:rsidR="00BB3A64" w:rsidRDefault="00BB3A64" w:rsidP="00BB3A64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      Actor</w:t>
            </w:r>
          </w:p>
          <w:p w14:paraId="536F131E" w14:textId="7967E99A" w:rsidR="00BB3A64" w:rsidRDefault="00BB3A64" w:rsidP="00BB3A64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      </w:t>
            </w:r>
            <w:r w:rsidR="00184FA4"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The Gunner Zone </w:t>
            </w:r>
            <w:r w:rsidR="00184FA4">
              <w:rPr>
                <w:rStyle w:val="skn-mlo1sprtr"/>
              </w:rPr>
              <w:t>│</w:t>
            </w:r>
            <w:r w:rsidR="00184FA4"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Kylie (Supporting)</w:t>
            </w:r>
            <w:r w:rsidR="00184FA4">
              <w:rPr>
                <w:rStyle w:val="skn-mlo1sprtr"/>
              </w:rPr>
              <w:t xml:space="preserve"> │</w:t>
            </w:r>
            <w:r w:rsidR="00184FA4"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Thrill Shooter Films</w:t>
            </w:r>
          </w:p>
          <w:p w14:paraId="3028B65A" w14:textId="1A4F5821" w:rsidR="00184FA4" w:rsidRDefault="00184FA4" w:rsidP="00BB3A64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      </w:t>
            </w:r>
          </w:p>
          <w:p w14:paraId="751E3AD2" w14:textId="36B1C70C" w:rsidR="00184FA4" w:rsidRDefault="00184FA4" w:rsidP="00BB3A64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color w:val="000000" w:themeColor="text1"/>
                <w:sz w:val="20"/>
                <w:szCs w:val="20"/>
              </w:rPr>
            </w:pPr>
            <w:r w:rsidRPr="00184FA4">
              <w:rPr>
                <w:rStyle w:val="skn-mlo1mid-sectionleft-box"/>
                <w:rFonts w:ascii="Nunito Sans" w:eastAsia="Nunito Sans" w:hAnsi="Nunito Sans" w:cs="Nunito Sans"/>
                <w:color w:val="000000" w:themeColor="text1"/>
                <w:sz w:val="20"/>
                <w:szCs w:val="20"/>
              </w:rPr>
              <w:t xml:space="preserve">       Actor</w:t>
            </w:r>
          </w:p>
          <w:p w14:paraId="50487F5C" w14:textId="4FB06C2C" w:rsidR="00184FA4" w:rsidRDefault="00184FA4" w:rsidP="00BB3A64">
            <w:pPr>
              <w:pStyle w:val="skn-mlo1txt-bold"/>
              <w:spacing w:line="280" w:lineRule="atLeast"/>
              <w:rPr>
                <w:rStyle w:val="skn-mlo1sprtr"/>
                <w:rFonts w:ascii="Nunito Sans" w:hAnsi="Nunito Sans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color w:val="000000" w:themeColor="text1"/>
                <w:sz w:val="20"/>
                <w:szCs w:val="20"/>
              </w:rPr>
              <w:t xml:space="preserve">       </w:t>
            </w: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Strangers Again </w:t>
            </w:r>
            <w:r>
              <w:rPr>
                <w:rStyle w:val="skn-mlo1sprtr"/>
              </w:rPr>
              <w:t xml:space="preserve">│ </w:t>
            </w:r>
            <w:r>
              <w:rPr>
                <w:rStyle w:val="skn-mlo1sprtr"/>
                <w:rFonts w:ascii="Nunito Sans" w:hAnsi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Hanna (Lead) </w:t>
            </w:r>
            <w:r>
              <w:rPr>
                <w:rStyle w:val="skn-mlo1sprtr"/>
              </w:rPr>
              <w:t xml:space="preserve">│ </w:t>
            </w:r>
            <w:r>
              <w:rPr>
                <w:rStyle w:val="skn-mlo1sprtr"/>
                <w:rFonts w:ascii="Nunito Sans" w:hAnsi="Nunito Sans" w:cstheme="minorHAnsi"/>
                <w:b w:val="0"/>
                <w:bCs w:val="0"/>
                <w:color w:val="000000" w:themeColor="text1"/>
                <w:sz w:val="20"/>
                <w:szCs w:val="20"/>
              </w:rPr>
              <w:t>Chasteen Balawon</w:t>
            </w:r>
          </w:p>
          <w:p w14:paraId="3BD58BB6" w14:textId="78305538" w:rsidR="00184FA4" w:rsidRDefault="00184FA4" w:rsidP="00BB3A64">
            <w:pPr>
              <w:pStyle w:val="skn-mlo1txt-bold"/>
              <w:spacing w:line="280" w:lineRule="atLeast"/>
              <w:rPr>
                <w:rStyle w:val="skn-mlo1sprtr"/>
              </w:rPr>
            </w:pPr>
            <w:r>
              <w:rPr>
                <w:rStyle w:val="skn-mlo1sprtr"/>
              </w:rPr>
              <w:t xml:space="preserve">     </w:t>
            </w:r>
          </w:p>
          <w:p w14:paraId="1508ADE7" w14:textId="652ABA8B" w:rsidR="00184FA4" w:rsidRDefault="00184FA4" w:rsidP="00BB3A64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color w:val="000000" w:themeColor="text1"/>
                <w:sz w:val="20"/>
                <w:szCs w:val="20"/>
              </w:rPr>
            </w:pPr>
            <w:r>
              <w:rPr>
                <w:rStyle w:val="skn-mlo1sprtr"/>
              </w:rPr>
              <w:t xml:space="preserve">     </w:t>
            </w:r>
            <w:r w:rsidRPr="00184FA4">
              <w:rPr>
                <w:rStyle w:val="skn-mlo1mid-sectionleft-box"/>
                <w:rFonts w:ascii="Nunito Sans" w:eastAsia="Nunito Sans" w:hAnsi="Nunito Sans" w:cs="Nunito Sans"/>
                <w:color w:val="000000" w:themeColor="text1"/>
                <w:sz w:val="20"/>
                <w:szCs w:val="20"/>
              </w:rPr>
              <w:t>Actor</w:t>
            </w:r>
          </w:p>
          <w:p w14:paraId="59B3FB05" w14:textId="3389C8F8" w:rsidR="00035DE6" w:rsidRDefault="00184FA4" w:rsidP="00035DE6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color w:val="000000" w:themeColor="text1"/>
                <w:sz w:val="20"/>
                <w:szCs w:val="20"/>
              </w:rPr>
              <w:t xml:space="preserve">      </w:t>
            </w: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Just Stay </w:t>
            </w:r>
            <w:r>
              <w:rPr>
                <w:rStyle w:val="skn-mlo1sprtr"/>
              </w:rPr>
              <w:t>│</w:t>
            </w: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A</w:t>
            </w:r>
            <w:r w:rsidR="005B3828"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bigail </w:t>
            </w: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(Lead) </w:t>
            </w:r>
            <w:r>
              <w:rPr>
                <w:rStyle w:val="skn-mlo1sprtr"/>
              </w:rPr>
              <w:t>│</w:t>
            </w: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Chasteen Balawon</w:t>
            </w:r>
            <w:r w:rsidR="001B250F"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</w:p>
          <w:p w14:paraId="44B76AE3" w14:textId="477F36C8" w:rsidR="006660BC" w:rsidRPr="00035DE6" w:rsidRDefault="00035DE6" w:rsidP="006660BC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theme="min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00000" w:themeColor="text1"/>
                <w:sz w:val="20"/>
                <w:szCs w:val="20"/>
              </w:rPr>
              <w:t xml:space="preserve">       </w:t>
            </w:r>
          </w:p>
          <w:p w14:paraId="6D82DF68" w14:textId="725369AD" w:rsidR="009B5F56" w:rsidRDefault="00F7229C" w:rsidP="00437DDE">
            <w:pPr>
              <w:pStyle w:val="skn-mlo1sectiontitle"/>
              <w:spacing w:before="480" w:after="240"/>
              <w:rPr>
                <w:rStyle w:val="skn-mlo1mid-sectionleft-box"/>
                <w:rFonts w:ascii="Nunito Sans" w:eastAsia="Nunito Sans" w:hAnsi="Nunito Sans" w:cs="Nunito Sans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</w:rPr>
              <w:t xml:space="preserve">    </w:t>
            </w:r>
            <w:r w:rsidR="00437DDE">
              <w:rPr>
                <w:rStyle w:val="skn-mlo1mid-sectionleft-box"/>
                <w:rFonts w:ascii="Nunito Sans" w:eastAsia="Nunito Sans" w:hAnsi="Nunito Sans" w:cs="Nunito Sans"/>
              </w:rPr>
              <w:t xml:space="preserve"> </w:t>
            </w:r>
            <w:r w:rsidR="005D3B13">
              <w:rPr>
                <w:rStyle w:val="skn-mlo1mid-sectionleft-box"/>
                <w:rFonts w:ascii="Nunito Sans" w:eastAsia="Nunito Sans" w:hAnsi="Nunito Sans" w:cs="Nunito Sans"/>
              </w:rPr>
              <w:t xml:space="preserve">Other </w:t>
            </w:r>
            <w:r w:rsidR="00E51A15">
              <w:rPr>
                <w:rStyle w:val="skn-mlo1mid-sectionleft-box"/>
                <w:rFonts w:ascii="Nunito Sans" w:eastAsia="Nunito Sans" w:hAnsi="Nunito Sans" w:cs="Nunito Sans"/>
              </w:rPr>
              <w:t>Experience</w:t>
            </w:r>
          </w:p>
          <w:p w14:paraId="4AD7DE25" w14:textId="77777777" w:rsidR="00DB78D3" w:rsidRDefault="00DB78D3" w:rsidP="00DB78D3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      Hostess</w:t>
            </w:r>
          </w:p>
          <w:p w14:paraId="2F152BDF" w14:textId="0E5431FF" w:rsidR="00DB78D3" w:rsidRDefault="00DB78D3" w:rsidP="00DB78D3">
            <w:pPr>
              <w:pStyle w:val="skn-mlo1txt-bold"/>
              <w:spacing w:line="280" w:lineRule="atLeast"/>
              <w:rPr>
                <w:rStyle w:val="skn-mlo1sprtr"/>
                <w:rFonts w:ascii="Nunito Sans" w:hAnsi="Nunito Sans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      </w:t>
            </w:r>
            <w:r>
              <w:rPr>
                <w:rStyle w:val="skn-mlo1mid-sectionleft-box"/>
                <w:rFonts w:ascii="Nunito Sans" w:eastAsia="Nunito Sans" w:hAnsi="Nunito Sans" w:cs="Nunito Sans"/>
                <w:b w:val="0"/>
                <w:bCs w:val="0"/>
                <w:color w:val="050505"/>
                <w:sz w:val="20"/>
                <w:szCs w:val="20"/>
              </w:rPr>
              <w:t xml:space="preserve">July 2024- Present </w:t>
            </w:r>
            <w:r>
              <w:rPr>
                <w:rStyle w:val="skn-mlo1sprtr"/>
              </w:rPr>
              <w:t>│</w:t>
            </w:r>
            <w:r>
              <w:rPr>
                <w:rStyle w:val="skn-mlo1sprtr"/>
                <w:rFonts w:ascii="Nunito Sans" w:hAnsi="Nunito Sans"/>
                <w:b w:val="0"/>
                <w:bCs w:val="0"/>
                <w:color w:val="000000" w:themeColor="text1"/>
                <w:sz w:val="20"/>
                <w:szCs w:val="20"/>
              </w:rPr>
              <w:t>OK Cafe, Atlanta, GA</w:t>
            </w:r>
          </w:p>
          <w:p w14:paraId="605D1057" w14:textId="355DE389" w:rsidR="000E5420" w:rsidRPr="00A36D87" w:rsidRDefault="00A05AB1" w:rsidP="00A36D87">
            <w:pPr>
              <w:pStyle w:val="skn-mlo1ulli"/>
              <w:numPr>
                <w:ilvl w:val="0"/>
                <w:numId w:val="2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Greet</w:t>
            </w:r>
            <w:r w:rsidR="000D3A11"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 and seat</w:t>
            </w: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 guests promptly</w:t>
            </w:r>
            <w:r w:rsidR="000D3A11"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, ensuring excellent customer service and enhancing guest</w:t>
            </w:r>
            <w:r w:rsidR="00801A38"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 experiences.</w:t>
            </w:r>
          </w:p>
          <w:p w14:paraId="0EA18618" w14:textId="6DEED9BB" w:rsidR="00801A38" w:rsidRDefault="00801A38" w:rsidP="000E5420">
            <w:pPr>
              <w:pStyle w:val="skn-mlo1ulli"/>
              <w:numPr>
                <w:ilvl w:val="0"/>
                <w:numId w:val="2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Resolve customer complaints </w:t>
            </w:r>
            <w:r w:rsidR="0025408C"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in a friendly and professional manner</w:t>
            </w:r>
          </w:p>
          <w:p w14:paraId="73C3AE58" w14:textId="1011B902" w:rsidR="00DB78D3" w:rsidRDefault="00DB78D3" w:rsidP="00DB78D3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</w:pPr>
          </w:p>
          <w:p w14:paraId="50C186ED" w14:textId="5275C03F" w:rsidR="009B5F56" w:rsidRDefault="00DB78D3" w:rsidP="00DB78D3">
            <w:pPr>
              <w:pStyle w:val="skn-mlo1txt-bold"/>
              <w:spacing w:line="280" w:lineRule="atLeast"/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     </w:t>
            </w:r>
            <w:r w:rsidR="00E51A15"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  <w:t>Sales Specialist</w:t>
            </w:r>
            <w:r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</w:t>
            </w:r>
          </w:p>
          <w:p w14:paraId="2B620C8A" w14:textId="54EA2CD0" w:rsidR="009B5F56" w:rsidRDefault="00E51A15">
            <w:pPr>
              <w:pStyle w:val="skn-mlo1disp-block"/>
              <w:spacing w:line="280" w:lineRule="atLeast"/>
              <w:ind w:left="340"/>
              <w:rPr>
                <w:rStyle w:val="skn-mlo1mid-sectionleft-box"/>
                <w:rFonts w:ascii="Nunito Sans" w:eastAsia="Nunito Sans" w:hAnsi="Nunito Sans" w:cs="Nunito Sans"/>
                <w:color w:val="050505"/>
                <w:sz w:val="20"/>
                <w:szCs w:val="20"/>
              </w:rPr>
            </w:pPr>
            <w:r>
              <w:rPr>
                <w:rStyle w:val="span"/>
                <w:rFonts w:ascii="Nunito Sans" w:eastAsia="Nunito Sans" w:hAnsi="Nunito Sans" w:cs="Nunito Sans"/>
                <w:color w:val="454545"/>
                <w:sz w:val="20"/>
                <w:szCs w:val="20"/>
              </w:rPr>
              <w:t xml:space="preserve">February 2021 - </w:t>
            </w:r>
            <w:r w:rsidR="00476A72">
              <w:rPr>
                <w:rStyle w:val="span"/>
                <w:rFonts w:ascii="Nunito Sans" w:eastAsia="Nunito Sans" w:hAnsi="Nunito Sans" w:cs="Nunito Sans"/>
                <w:color w:val="454545"/>
                <w:sz w:val="20"/>
                <w:szCs w:val="20"/>
              </w:rPr>
              <w:t>July 2024</w:t>
            </w:r>
            <w:r>
              <w:rPr>
                <w:rStyle w:val="skn-mlo1sprtr"/>
              </w:rPr>
              <w:t>│</w:t>
            </w:r>
            <w:r>
              <w:rPr>
                <w:rStyle w:val="span"/>
                <w:rFonts w:ascii="Nunito Sans" w:eastAsia="Nunito Sans" w:hAnsi="Nunito Sans" w:cs="Nunito Sans"/>
                <w:color w:val="050505"/>
                <w:sz w:val="20"/>
                <w:szCs w:val="20"/>
              </w:rPr>
              <w:t>The Home Depot, Atlanta, GA</w:t>
            </w:r>
          </w:p>
          <w:p w14:paraId="6B87C6D3" w14:textId="77777777" w:rsidR="009B5F56" w:rsidRDefault="00E51A15">
            <w:pPr>
              <w:pStyle w:val="skn-mlo1ulli"/>
              <w:numPr>
                <w:ilvl w:val="0"/>
                <w:numId w:val="1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Communicated product features, advantages, and benefits to customers.</w:t>
            </w:r>
          </w:p>
          <w:p w14:paraId="799D78FB" w14:textId="77777777" w:rsidR="009B5F56" w:rsidRDefault="00E51A15">
            <w:pPr>
              <w:pStyle w:val="skn-mlo1ulli"/>
              <w:numPr>
                <w:ilvl w:val="0"/>
                <w:numId w:val="1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Developed and maintained strong customer relationships and networks within designated sales territory.</w:t>
            </w:r>
          </w:p>
          <w:p w14:paraId="347AED82" w14:textId="77777777" w:rsidR="009B5F56" w:rsidRDefault="00E51A15">
            <w:pPr>
              <w:pStyle w:val="skn-mlo1sectiontitle"/>
              <w:spacing w:before="480" w:after="240"/>
              <w:ind w:left="340"/>
              <w:rPr>
                <w:rStyle w:val="skn-mlo1mid-sectionleft-box"/>
                <w:rFonts w:ascii="Nunito Sans" w:eastAsia="Nunito Sans" w:hAnsi="Nunito Sans" w:cs="Nunito Sans"/>
              </w:rPr>
            </w:pPr>
            <w:r>
              <w:rPr>
                <w:rStyle w:val="skn-mlo1mid-sectionleft-box"/>
                <w:rFonts w:ascii="Nunito Sans" w:eastAsia="Nunito Sans" w:hAnsi="Nunito Sans" w:cs="Nunito Sans"/>
              </w:rPr>
              <w:t>Education</w:t>
            </w:r>
          </w:p>
          <w:p w14:paraId="6AF66AB1" w14:textId="77777777" w:rsidR="009B5F56" w:rsidRDefault="00E51A15">
            <w:pPr>
              <w:pStyle w:val="skn-mlo1disp-block"/>
              <w:spacing w:line="260" w:lineRule="atLeast"/>
              <w:ind w:left="340"/>
              <w:rPr>
                <w:rStyle w:val="skn-mlo1mid-sectionleft-box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b/>
                <w:bCs/>
                <w:color w:val="050505"/>
                <w:sz w:val="20"/>
                <w:szCs w:val="20"/>
              </w:rPr>
              <w:t>Bachelor of Arts (B.A.)</w:t>
            </w:r>
            <w:r>
              <w:rPr>
                <w:rStyle w:val="skn-mlo1txt-boldCharacter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Nunito Sans" w:eastAsia="Nunito Sans" w:hAnsi="Nunito Sans" w:cs="Nunito Sans"/>
                <w:b/>
                <w:bCs/>
                <w:color w:val="050505"/>
                <w:sz w:val="20"/>
                <w:szCs w:val="20"/>
              </w:rPr>
              <w:t>in</w:t>
            </w:r>
            <w:r>
              <w:rPr>
                <w:rStyle w:val="skn-mlo1txt-boldCharacter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Nunito Sans" w:eastAsia="Nunito Sans" w:hAnsi="Nunito Sans" w:cs="Nunito Sans"/>
                <w:b/>
                <w:bCs/>
                <w:color w:val="050505"/>
                <w:sz w:val="20"/>
                <w:szCs w:val="20"/>
              </w:rPr>
              <w:t>Theatre &amp; Performance Studies</w:t>
            </w:r>
            <w:r>
              <w:rPr>
                <w:rStyle w:val="skn-mlo1txt-boldCharacter"/>
                <w:rFonts w:ascii="Nunito Sans" w:eastAsia="Nunito Sans" w:hAnsi="Nunito Sans" w:cs="Nunito Sans"/>
                <w:color w:val="050505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Nunito Sans" w:eastAsia="Nunito Sans" w:hAnsi="Nunito Sans" w:cs="Nunito Sans"/>
                <w:b/>
                <w:bCs/>
                <w:color w:val="050505"/>
                <w:sz w:val="20"/>
                <w:szCs w:val="20"/>
              </w:rPr>
              <w:t xml:space="preserve">Candidate </w:t>
            </w:r>
          </w:p>
          <w:p w14:paraId="0A67F9AC" w14:textId="77777777" w:rsidR="009B5F56" w:rsidRDefault="00E51A15">
            <w:pPr>
              <w:pStyle w:val="skn-mlo1disp-block"/>
              <w:spacing w:line="280" w:lineRule="atLeast"/>
              <w:ind w:left="340"/>
              <w:rPr>
                <w:rStyle w:val="skn-mlo1mid-sectionleft-box"/>
                <w:rFonts w:ascii="Nunito Sans" w:eastAsia="Nunito Sans" w:hAnsi="Nunito Sans" w:cs="Nunito Sans"/>
                <w:color w:val="454545"/>
                <w:sz w:val="20"/>
                <w:szCs w:val="20"/>
              </w:rPr>
            </w:pPr>
            <w:r>
              <w:rPr>
                <w:rStyle w:val="span"/>
                <w:rFonts w:ascii="Nunito Sans" w:eastAsia="Nunito Sans" w:hAnsi="Nunito Sans" w:cs="Nunito Sans"/>
                <w:color w:val="454545"/>
                <w:sz w:val="20"/>
                <w:szCs w:val="20"/>
              </w:rPr>
              <w:t>Expected graduation</w:t>
            </w:r>
            <w:r>
              <w:rPr>
                <w:rStyle w:val="skn-mlo1mid-sectionleft-box"/>
                <w:rFonts w:ascii="Nunito Sans" w:eastAsia="Nunito Sans" w:hAnsi="Nunito Sans" w:cs="Nunito Sans"/>
                <w:color w:val="454545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Nunito Sans" w:eastAsia="Nunito Sans" w:hAnsi="Nunito Sans" w:cs="Nunito Sans"/>
                <w:color w:val="454545"/>
                <w:sz w:val="20"/>
                <w:szCs w:val="20"/>
              </w:rPr>
              <w:t>December 2024</w:t>
            </w:r>
          </w:p>
          <w:p w14:paraId="51E1E837" w14:textId="449EFF25" w:rsidR="009B5F56" w:rsidRDefault="00E51A15">
            <w:pPr>
              <w:pStyle w:val="skn-mlo1disp-block"/>
              <w:spacing w:line="260" w:lineRule="atLeast"/>
              <w:ind w:left="340"/>
              <w:rPr>
                <w:rStyle w:val="skn-mlo1mid-sectionleft-box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Kennesaw State </w:t>
            </w:r>
            <w:r w:rsidR="0086293F"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University,</w:t>
            </w:r>
            <w:r>
              <w:rPr>
                <w:rStyle w:val="skn-mlo1space-bw"/>
                <w:rFonts w:ascii="Nunito Sans" w:eastAsia="Nunito Sans" w:hAnsi="Nunito Sans" w:cs="Nunito Sans"/>
                <w:color w:val="050505"/>
                <w:sz w:val="18"/>
                <w:szCs w:val="18"/>
              </w:rPr>
              <w:t> </w:t>
            </w: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Kennesaw</w:t>
            </w:r>
            <w:r w:rsidR="00245357"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, GA </w:t>
            </w:r>
          </w:p>
          <w:p w14:paraId="4634E428" w14:textId="77777777" w:rsidR="009B5F56" w:rsidRDefault="009B5F56" w:rsidP="0086293F">
            <w:pPr>
              <w:pStyle w:val="div"/>
              <w:spacing w:line="260" w:lineRule="atLeast"/>
              <w:ind w:left="720"/>
              <w:rPr>
                <w:rStyle w:val="skn-mlo1mid-sectionleft-box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</w:p>
        </w:tc>
        <w:tc>
          <w:tcPr>
            <w:tcW w:w="4520" w:type="dxa"/>
            <w:tcMar>
              <w:top w:w="0" w:type="dxa"/>
              <w:left w:w="0" w:type="dxa"/>
              <w:bottom w:w="0" w:type="dxa"/>
              <w:right w:w="340" w:type="dxa"/>
            </w:tcMar>
            <w:hideMark/>
          </w:tcPr>
          <w:p w14:paraId="7621A852" w14:textId="77777777" w:rsidR="009B5F56" w:rsidRDefault="00E51A15">
            <w:pPr>
              <w:pStyle w:val="skn-mlo1sectiontitle"/>
              <w:spacing w:before="380" w:after="240"/>
              <w:ind w:left="340"/>
              <w:rPr>
                <w:rStyle w:val="skn-mlo1mid-sectionright-box"/>
                <w:rFonts w:ascii="Nunito Sans" w:eastAsia="Nunito Sans" w:hAnsi="Nunito Sans" w:cs="Nunito Sans"/>
              </w:rPr>
            </w:pPr>
            <w:r>
              <w:rPr>
                <w:rStyle w:val="skn-mlo1mid-sectionright-box"/>
                <w:rFonts w:ascii="Nunito Sans" w:eastAsia="Nunito Sans" w:hAnsi="Nunito Sans" w:cs="Nunito Sans"/>
              </w:rPr>
              <w:t>Contact</w:t>
            </w:r>
          </w:p>
          <w:tbl>
            <w:tblPr>
              <w:tblStyle w:val="skn-mlo1icon-row"/>
              <w:tblW w:w="0" w:type="auto"/>
              <w:tblCellSpacing w:w="0" w:type="dxa"/>
              <w:tblInd w:w="3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0"/>
              <w:gridCol w:w="3640"/>
            </w:tblGrid>
            <w:tr w:rsidR="009B5F56" w14:paraId="47B3E682" w14:textId="77777777">
              <w:trPr>
                <w:trHeight w:val="340"/>
                <w:tblCellSpacing w:w="0" w:type="dxa"/>
              </w:trPr>
              <w:tc>
                <w:tcPr>
                  <w:tcW w:w="56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0443512C" w14:textId="77777777" w:rsidR="009B5F56" w:rsidRDefault="00E51A15">
                  <w:pPr>
                    <w:spacing w:before="20"/>
                    <w:rPr>
                      <w:rStyle w:val="skn-mlo1mid-sectionright-box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</w:pPr>
                  <w:r>
                    <w:rPr>
                      <w:rStyle w:val="skn-mlo1mid-sectionright-box"/>
                      <w:rFonts w:ascii="Nunito Sans" w:eastAsia="Nunito Sans" w:hAnsi="Nunito Sans" w:cs="Nunito Sans"/>
                      <w:noProof/>
                      <w:color w:val="050505"/>
                      <w:sz w:val="18"/>
                      <w:szCs w:val="18"/>
                    </w:rPr>
                    <w:drawing>
                      <wp:inline distT="0" distB="0" distL="0" distR="0" wp14:anchorId="6A83D2A8" wp14:editId="5E35610E">
                        <wp:extent cx="216408" cy="216535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408" cy="216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40" w:type="dxa"/>
                  <w:tcMar>
                    <w:top w:w="0" w:type="dxa"/>
                    <w:left w:w="0" w:type="dxa"/>
                    <w:bottom w:w="200" w:type="dxa"/>
                    <w:right w:w="500" w:type="dxa"/>
                  </w:tcMar>
                  <w:hideMark/>
                </w:tcPr>
                <w:p w14:paraId="258DB05F" w14:textId="77777777" w:rsidR="009B5F56" w:rsidRDefault="00E51A15">
                  <w:pPr>
                    <w:rPr>
                      <w:rStyle w:val="skn-mlo1ico-svg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  <w:t>(404) 823-7210</w:t>
                  </w:r>
                  <w:r>
                    <w:rPr>
                      <w:rStyle w:val="skn-mlo1ico-txt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B9ED354" w14:textId="77777777" w:rsidR="009B5F56" w:rsidRDefault="009B5F56">
            <w:pPr>
              <w:rPr>
                <w:vanish/>
              </w:rPr>
            </w:pPr>
          </w:p>
          <w:tbl>
            <w:tblPr>
              <w:tblStyle w:val="skn-mlo1icon-row"/>
              <w:tblW w:w="0" w:type="auto"/>
              <w:tblCellSpacing w:w="0" w:type="dxa"/>
              <w:tblInd w:w="3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0"/>
              <w:gridCol w:w="3640"/>
            </w:tblGrid>
            <w:tr w:rsidR="009B5F56" w14:paraId="0016286E" w14:textId="77777777">
              <w:trPr>
                <w:trHeight w:val="340"/>
                <w:tblCellSpacing w:w="0" w:type="dxa"/>
              </w:trPr>
              <w:tc>
                <w:tcPr>
                  <w:tcW w:w="56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771E3001" w14:textId="77777777" w:rsidR="009B5F56" w:rsidRDefault="00E51A15">
                  <w:pPr>
                    <w:spacing w:before="20"/>
                    <w:rPr>
                      <w:rStyle w:val="skn-mlo1mid-sectionright-box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</w:pPr>
                  <w:r>
                    <w:rPr>
                      <w:rStyle w:val="skn-mlo1mid-sectionright-box"/>
                      <w:rFonts w:ascii="Nunito Sans" w:eastAsia="Nunito Sans" w:hAnsi="Nunito Sans" w:cs="Nunito Sans"/>
                      <w:noProof/>
                      <w:color w:val="050505"/>
                      <w:sz w:val="18"/>
                      <w:szCs w:val="18"/>
                    </w:rPr>
                    <w:drawing>
                      <wp:inline distT="0" distB="0" distL="0" distR="0" wp14:anchorId="40D930C0" wp14:editId="67300758">
                        <wp:extent cx="216408" cy="216535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408" cy="216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40" w:type="dxa"/>
                  <w:tcMar>
                    <w:top w:w="0" w:type="dxa"/>
                    <w:left w:w="0" w:type="dxa"/>
                    <w:bottom w:w="200" w:type="dxa"/>
                    <w:right w:w="500" w:type="dxa"/>
                  </w:tcMar>
                  <w:hideMark/>
                </w:tcPr>
                <w:p w14:paraId="5C24852E" w14:textId="77777777" w:rsidR="009B5F56" w:rsidRDefault="00E51A15">
                  <w:pPr>
                    <w:rPr>
                      <w:rStyle w:val="skn-mlo1ico-svg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  <w:t>oliviagrrsn@gmail.com</w:t>
                  </w:r>
                </w:p>
              </w:tc>
            </w:tr>
          </w:tbl>
          <w:p w14:paraId="6D19BAF5" w14:textId="77777777" w:rsidR="009B5F56" w:rsidRDefault="009B5F56">
            <w:pPr>
              <w:rPr>
                <w:vanish/>
              </w:rPr>
            </w:pPr>
          </w:p>
          <w:tbl>
            <w:tblPr>
              <w:tblStyle w:val="skn-mlo1icon-rownth-last-child1"/>
              <w:tblW w:w="0" w:type="auto"/>
              <w:tblCellSpacing w:w="0" w:type="dxa"/>
              <w:tblInd w:w="3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0"/>
              <w:gridCol w:w="3640"/>
            </w:tblGrid>
            <w:tr w:rsidR="009B5F56" w14:paraId="1D5E12A7" w14:textId="77777777">
              <w:trPr>
                <w:trHeight w:val="340"/>
                <w:tblCellSpacing w:w="0" w:type="dxa"/>
              </w:trPr>
              <w:tc>
                <w:tcPr>
                  <w:tcW w:w="56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0F262F49" w14:textId="77777777" w:rsidR="009B5F56" w:rsidRDefault="00E51A15">
                  <w:pPr>
                    <w:spacing w:before="20"/>
                    <w:rPr>
                      <w:rStyle w:val="skn-mlo1mid-sectionright-box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</w:pPr>
                  <w:r>
                    <w:rPr>
                      <w:rStyle w:val="skn-mlo1mid-sectionright-box"/>
                      <w:rFonts w:ascii="Nunito Sans" w:eastAsia="Nunito Sans" w:hAnsi="Nunito Sans" w:cs="Nunito Sans"/>
                      <w:noProof/>
                      <w:color w:val="050505"/>
                      <w:sz w:val="18"/>
                      <w:szCs w:val="18"/>
                    </w:rPr>
                    <w:drawing>
                      <wp:inline distT="0" distB="0" distL="0" distR="0" wp14:anchorId="3896B3C1" wp14:editId="087AC577">
                        <wp:extent cx="216408" cy="216535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408" cy="216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40" w:type="dxa"/>
                  <w:tcMar>
                    <w:top w:w="0" w:type="dxa"/>
                    <w:left w:w="0" w:type="dxa"/>
                    <w:bottom w:w="200" w:type="dxa"/>
                    <w:right w:w="500" w:type="dxa"/>
                  </w:tcMar>
                  <w:hideMark/>
                </w:tcPr>
                <w:p w14:paraId="46F0C262" w14:textId="77777777" w:rsidR="009B5F56" w:rsidRDefault="00E51A15">
                  <w:pPr>
                    <w:rPr>
                      <w:rStyle w:val="skn-mlo1ico-svg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  <w:t>Atlanta,</w:t>
                  </w:r>
                  <w:r>
                    <w:rPr>
                      <w:rStyle w:val="skn-mlo1ico-txt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  <w:t xml:space="preserve"> </w:t>
                  </w:r>
                  <w:r>
                    <w:rPr>
                      <w:rStyle w:val="span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  <w:t>GA</w:t>
                  </w:r>
                  <w:r>
                    <w:rPr>
                      <w:rStyle w:val="skn-mlo1ico-txt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  <w:t xml:space="preserve"> </w:t>
                  </w:r>
                  <w:r>
                    <w:rPr>
                      <w:rStyle w:val="span"/>
                      <w:rFonts w:ascii="Nunito Sans" w:eastAsia="Nunito Sans" w:hAnsi="Nunito Sans" w:cs="Nunito Sans"/>
                      <w:color w:val="050505"/>
                      <w:sz w:val="18"/>
                      <w:szCs w:val="18"/>
                    </w:rPr>
                    <w:t>30080</w:t>
                  </w:r>
                </w:p>
              </w:tc>
            </w:tr>
          </w:tbl>
          <w:p w14:paraId="3CFE5D78" w14:textId="77777777" w:rsidR="009B5F56" w:rsidRDefault="00E51A15">
            <w:pPr>
              <w:pStyle w:val="skn-mlo1sectiontitle"/>
              <w:spacing w:before="480" w:after="240"/>
              <w:ind w:left="340"/>
              <w:rPr>
                <w:rStyle w:val="skn-mlo1mid-sectionright-box"/>
                <w:rFonts w:ascii="Nunito Sans" w:eastAsia="Nunito Sans" w:hAnsi="Nunito Sans" w:cs="Nunito Sans"/>
              </w:rPr>
            </w:pPr>
            <w:r>
              <w:rPr>
                <w:rStyle w:val="skn-mlo1mid-sectionright-box"/>
                <w:rFonts w:ascii="Nunito Sans" w:eastAsia="Nunito Sans" w:hAnsi="Nunito Sans" w:cs="Nunito Sans"/>
              </w:rPr>
              <w:t>Skills</w:t>
            </w:r>
          </w:p>
          <w:p w14:paraId="08D12EA1" w14:textId="77777777" w:rsidR="009B5F56" w:rsidRDefault="00E51A15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Creative Team Collaboration</w:t>
            </w:r>
          </w:p>
          <w:p w14:paraId="0115B743" w14:textId="238013F3" w:rsidR="009B5F56" w:rsidRDefault="00F7229C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Driving</w:t>
            </w:r>
          </w:p>
          <w:p w14:paraId="1380EFA9" w14:textId="3313FD88" w:rsidR="00AB449F" w:rsidRDefault="00AB449F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Organization and Communication</w:t>
            </w:r>
          </w:p>
          <w:p w14:paraId="27754417" w14:textId="67DCAB16" w:rsidR="004F3F48" w:rsidRDefault="004F3F48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Leadership</w:t>
            </w:r>
          </w:p>
          <w:p w14:paraId="15185C9D" w14:textId="1671D6E0" w:rsidR="00437DDE" w:rsidRDefault="00437DDE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Script Writing</w:t>
            </w:r>
          </w:p>
          <w:p w14:paraId="2E2E0E76" w14:textId="32EEE092" w:rsidR="00437DDE" w:rsidRDefault="00437DDE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Video Editing</w:t>
            </w:r>
          </w:p>
          <w:p w14:paraId="5DD0F6F0" w14:textId="77777777" w:rsidR="00364203" w:rsidRDefault="00364203" w:rsidP="00364203">
            <w:pPr>
              <w:pStyle w:val="p"/>
              <w:spacing w:before="80" w:line="260" w:lineRule="atLeast"/>
              <w:ind w:left="900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</w:p>
          <w:p w14:paraId="79D9689F" w14:textId="77777777" w:rsidR="00A36D87" w:rsidRDefault="00A36D87" w:rsidP="00A36D87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</w:p>
          <w:p w14:paraId="337EEE91" w14:textId="77777777" w:rsidR="00A36D87" w:rsidRDefault="00A36D87" w:rsidP="00A36D87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</w:p>
          <w:p w14:paraId="4C6F3980" w14:textId="77777777" w:rsidR="00A36D87" w:rsidRDefault="00A36D87" w:rsidP="00A36D87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</w:p>
          <w:p w14:paraId="5D333156" w14:textId="77777777" w:rsidR="00A36D87" w:rsidRDefault="00A36D87" w:rsidP="00A36D87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</w:p>
          <w:p w14:paraId="51A741D2" w14:textId="3FDA0F71" w:rsidR="00A36D87" w:rsidRDefault="00A36D87" w:rsidP="00A36D87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b/>
                <w:bCs/>
                <w:color w:val="595959" w:themeColor="text1" w:themeTint="A6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         </w:t>
            </w:r>
            <w:r w:rsidR="00437DDE"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 </w:t>
            </w:r>
            <w:r w:rsidRPr="00A36D87">
              <w:rPr>
                <w:rStyle w:val="span"/>
                <w:rFonts w:ascii="Nunito Sans" w:eastAsia="Nunito Sans" w:hAnsi="Nunito Sans" w:cs="Nunito Sans"/>
                <w:b/>
                <w:bCs/>
                <w:color w:val="595959" w:themeColor="text1" w:themeTint="A6"/>
              </w:rPr>
              <w:t>COURSES</w:t>
            </w:r>
          </w:p>
          <w:p w14:paraId="516A29CD" w14:textId="1E9BABEE" w:rsidR="00AB15DC" w:rsidRDefault="00BB3A64" w:rsidP="00AB15DC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Production</w:t>
            </w:r>
          </w:p>
          <w:p w14:paraId="70D28120" w14:textId="1324D283" w:rsidR="00AB15DC" w:rsidRDefault="00AB15DC" w:rsidP="00AB15DC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Acting</w:t>
            </w:r>
            <w:r w:rsidR="0000501F"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 III</w:t>
            </w:r>
          </w:p>
          <w:p w14:paraId="2ACEB947" w14:textId="3213C2F2" w:rsidR="0000501F" w:rsidRDefault="0000501F" w:rsidP="00AB15DC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Acting for the Camera</w:t>
            </w:r>
          </w:p>
          <w:p w14:paraId="551F9ECE" w14:textId="77777777" w:rsidR="00BB3A64" w:rsidRDefault="00BB3A64" w:rsidP="00BB3A64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Introduction to Screenwriting</w:t>
            </w:r>
          </w:p>
          <w:p w14:paraId="2BDF3AB9" w14:textId="756647F6" w:rsidR="0000501F" w:rsidRDefault="0000501F" w:rsidP="0000501F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>Visual Imagination</w:t>
            </w:r>
          </w:p>
          <w:p w14:paraId="0C70533C" w14:textId="3A7FF847" w:rsidR="0000501F" w:rsidRPr="0000501F" w:rsidRDefault="0000501F" w:rsidP="0000501F">
            <w:pPr>
              <w:pStyle w:val="p"/>
              <w:numPr>
                <w:ilvl w:val="0"/>
                <w:numId w:val="4"/>
              </w:numPr>
              <w:spacing w:before="80" w:line="260" w:lineRule="atLeast"/>
              <w:ind w:left="900" w:hanging="363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Film Aesthetics </w:t>
            </w:r>
          </w:p>
          <w:p w14:paraId="0A4BF9E8" w14:textId="56B098CB" w:rsidR="00B416E4" w:rsidRPr="00A36D87" w:rsidRDefault="00B416E4" w:rsidP="00A36D87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b/>
                <w:bCs/>
                <w:color w:val="050505"/>
              </w:rPr>
            </w:pPr>
          </w:p>
          <w:p w14:paraId="2E7F554F" w14:textId="35369C58" w:rsidR="00A36D87" w:rsidRDefault="00A36D87" w:rsidP="00A36D87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  <w:t xml:space="preserve">           </w:t>
            </w:r>
          </w:p>
          <w:p w14:paraId="3C908804" w14:textId="77777777" w:rsidR="0086293F" w:rsidRDefault="0086293F" w:rsidP="0086293F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</w:p>
          <w:p w14:paraId="25A2586F" w14:textId="77777777" w:rsidR="0086293F" w:rsidRDefault="0086293F" w:rsidP="0086293F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</w:p>
          <w:p w14:paraId="7A73C47F" w14:textId="42CB5546" w:rsidR="00AB449F" w:rsidRPr="0086293F" w:rsidRDefault="0086293F" w:rsidP="00AB449F">
            <w:pPr>
              <w:pStyle w:val="p"/>
              <w:spacing w:before="80" w:line="260" w:lineRule="atLeast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  <w:r w:rsidRPr="0086293F">
              <w:rPr>
                <w:rStyle w:val="span"/>
                <w:rFonts w:ascii="Nunito Sans" w:eastAsia="Nunito Sans" w:hAnsi="Nunito Sans" w:cs="Nunito Sans"/>
                <w:b/>
                <w:bCs/>
                <w:color w:val="050505"/>
                <w:sz w:val="18"/>
                <w:szCs w:val="18"/>
              </w:rPr>
              <w:t xml:space="preserve">        </w:t>
            </w:r>
          </w:p>
          <w:p w14:paraId="1CA753F0" w14:textId="28133600" w:rsidR="0086293F" w:rsidRPr="0086293F" w:rsidRDefault="0086293F" w:rsidP="00AB449F">
            <w:pPr>
              <w:pStyle w:val="p"/>
              <w:spacing w:before="80" w:line="260" w:lineRule="atLeast"/>
              <w:ind w:left="720"/>
              <w:rPr>
                <w:rStyle w:val="span"/>
                <w:rFonts w:ascii="Nunito Sans" w:eastAsia="Nunito Sans" w:hAnsi="Nunito Sans" w:cs="Nunito Sans"/>
                <w:color w:val="050505"/>
                <w:sz w:val="18"/>
                <w:szCs w:val="18"/>
              </w:rPr>
            </w:pPr>
          </w:p>
        </w:tc>
      </w:tr>
    </w:tbl>
    <w:p w14:paraId="2D438F90" w14:textId="77777777" w:rsidR="009B5F56" w:rsidRDefault="00E51A15">
      <w:pPr>
        <w:spacing w:line="20" w:lineRule="auto"/>
        <w:rPr>
          <w:rFonts w:ascii="Nunito Sans" w:eastAsia="Nunito Sans" w:hAnsi="Nunito Sans" w:cs="Nunito Sans"/>
          <w:color w:val="050505"/>
          <w:sz w:val="18"/>
          <w:szCs w:val="18"/>
        </w:rPr>
      </w:pPr>
      <w:r>
        <w:rPr>
          <w:color w:val="FFFFFF"/>
          <w:sz w:val="2"/>
        </w:rPr>
        <w:t>.</w:t>
      </w:r>
      <w:r w:rsidR="00AB449F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0" allowOverlap="1" wp14:anchorId="68F60B3E" wp14:editId="4B37E3AF">
                <wp:simplePos x="0" y="0"/>
                <wp:positionH relativeFrom="page">
                  <wp:posOffset>4902200</wp:posOffset>
                </wp:positionH>
                <wp:positionV relativeFrom="page">
                  <wp:posOffset>292100</wp:posOffset>
                </wp:positionV>
                <wp:extent cx="2870200" cy="9474200"/>
                <wp:effectExtent l="0" t="0" r="0" b="0"/>
                <wp:wrapNone/>
                <wp:docPr id="2416489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0" cy="9474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F3C23" id="Rectangle 2" o:spid="_x0000_s1026" style="position:absolute;margin-left:386pt;margin-top:23pt;width:226pt;height:7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" o:allowincell="f" stroked="f">
                <v:fill opacity="0"/>
                <w10:wrap anchorx="page" anchory="page"/>
              </v:rect>
            </w:pict>
          </mc:Fallback>
        </mc:AlternateContent>
      </w:r>
    </w:p>
    <w:sectPr w:rsidR="009B5F56">
      <w:headerReference w:type="default" r:id="rId10"/>
      <w:pgSz w:w="12240" w:h="15840"/>
      <w:pgMar w:top="460" w:right="0" w:bottom="46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69E8F" w14:textId="77777777" w:rsidR="00745F1D" w:rsidRDefault="00745F1D">
      <w:r>
        <w:separator/>
      </w:r>
    </w:p>
  </w:endnote>
  <w:endnote w:type="continuationSeparator" w:id="0">
    <w:p w14:paraId="4485BB4A" w14:textId="77777777" w:rsidR="00745F1D" w:rsidRDefault="00745F1D">
      <w:r>
        <w:continuationSeparator/>
      </w:r>
    </w:p>
  </w:endnote>
  <w:endnote w:type="continuationNotice" w:id="1">
    <w:p w14:paraId="0E754347" w14:textId="77777777" w:rsidR="00745F1D" w:rsidRDefault="00745F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3F13D58-F31F-8B4C-B6B2-0A0D6353F9B7}"/>
    <w:embedBold r:id="rId2" w:fontKey="{BE508DB8-A04B-364F-ADF1-C15DAEBC53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481B01-3D71-1846-B4AD-3F0B4405666B}"/>
    <w:embedBold r:id="rId4" w:fontKey="{79DACFF0-F7F8-A64E-AB8F-C49EB298B16A}"/>
    <w:embedItalic r:id="rId5" w:fontKey="{3EA64E42-141D-E84D-A118-AF366AE67F42}"/>
    <w:embedBoldItalic r:id="rId6" w:fontKey="{68AD616C-0BB3-5047-A04C-84385152735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B17DEC22-36E3-BE4C-931C-BAF140A08156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8" w:fontKey="{31DA5143-24E4-3A45-9717-B017F56951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EF3EBA6-12B1-C743-8E8C-0D71AA510416}"/>
    <w:embedBold r:id="rId10" w:fontKey="{F38D0A44-F0E6-B649-AFFF-8F321FF19F30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5B1AA" w14:textId="77777777" w:rsidR="00745F1D" w:rsidRDefault="00745F1D">
      <w:r>
        <w:separator/>
      </w:r>
    </w:p>
  </w:footnote>
  <w:footnote w:type="continuationSeparator" w:id="0">
    <w:p w14:paraId="7F95BAFC" w14:textId="77777777" w:rsidR="00745F1D" w:rsidRDefault="00745F1D">
      <w:r>
        <w:continuationSeparator/>
      </w:r>
    </w:p>
  </w:footnote>
  <w:footnote w:type="continuationNotice" w:id="1">
    <w:p w14:paraId="7F3A3D47" w14:textId="77777777" w:rsidR="00745F1D" w:rsidRDefault="00745F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C8AE4" w14:textId="77777777" w:rsidR="009B5F56" w:rsidRDefault="00AB449F">
    <w:pPr>
      <w:spacing w:line="2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567648C1" wp14:editId="3A268E03">
              <wp:simplePos x="0" y="0"/>
              <wp:positionH relativeFrom="page">
                <wp:posOffset>4902200</wp:posOffset>
              </wp:positionH>
              <wp:positionV relativeFrom="page">
                <wp:posOffset>0</wp:posOffset>
              </wp:positionV>
              <wp:extent cx="2870200" cy="10058400"/>
              <wp:effectExtent l="0" t="0" r="0" b="0"/>
              <wp:wrapNone/>
              <wp:docPr id="115504402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70200" cy="10058400"/>
                      </a:xfrm>
                      <a:prstGeom prst="rect">
                        <a:avLst/>
                      </a:prstGeom>
                      <a:solidFill>
                        <a:srgbClr val="F9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noFill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33E206" id="Rectangle 1" o:spid="_x0000_s1026" style="position:absolute;margin-left:386pt;margin-top:0;width:226pt;height:11in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" o:allowincell="f" fillcolor="#f9f9f9" stroked="f">
              <w10:wrap anchorx="page" anchory="page"/>
            </v:rect>
          </w:pict>
        </mc:Fallback>
      </mc:AlternateContent>
    </w:r>
    <w:r w:rsidR="005576CC"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D0D2A1C4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454545"/>
        <w:position w:val="2"/>
        <w:sz w:val="22"/>
      </w:rPr>
    </w:lvl>
    <w:lvl w:ilvl="1" w:tplc="84F897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9459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4C436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7829F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3255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704B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48BF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DEE4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A0C34AE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454545"/>
        <w:position w:val="2"/>
        <w:sz w:val="22"/>
      </w:rPr>
    </w:lvl>
    <w:lvl w:ilvl="1" w:tplc="4B3CC5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50A5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E434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E38E5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8C83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D025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286C7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35800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56A2CA8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454545"/>
        <w:position w:val="2"/>
        <w:sz w:val="22"/>
      </w:rPr>
    </w:lvl>
    <w:lvl w:ilvl="1" w:tplc="99CEF3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2E6B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A8E2B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C4B9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26A2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6EB0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F4004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92CB2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0221462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454545"/>
        <w:position w:val="2"/>
        <w:sz w:val="22"/>
      </w:rPr>
    </w:lvl>
    <w:lvl w:ilvl="1" w:tplc="5CCED9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DAB6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2A1D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FE31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5C29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60CF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2183F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B250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14966BE1"/>
    <w:multiLevelType w:val="hybridMultilevel"/>
    <w:tmpl w:val="B14E6928"/>
    <w:lvl w:ilvl="0" w:tplc="98965EB4">
      <w:numFmt w:val="bullet"/>
      <w:lvlText w:val=""/>
      <w:lvlJc w:val="left"/>
      <w:pPr>
        <w:ind w:left="700" w:hanging="360"/>
      </w:pPr>
      <w:rPr>
        <w:rFonts w:ascii="Symbol" w:eastAsia="Arial" w:hAnsi="Symbol" w:cs="Arial" w:hint="default"/>
        <w:b/>
        <w:color w:val="696969"/>
        <w:sz w:val="25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 w16cid:durableId="625893912">
    <w:abstractNumId w:val="0"/>
  </w:num>
  <w:num w:numId="2" w16cid:durableId="1610965891">
    <w:abstractNumId w:val="1"/>
  </w:num>
  <w:num w:numId="3" w16cid:durableId="901213357">
    <w:abstractNumId w:val="2"/>
  </w:num>
  <w:num w:numId="4" w16cid:durableId="571429570">
    <w:abstractNumId w:val="3"/>
  </w:num>
  <w:num w:numId="5" w16cid:durableId="11255380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/>
  <w:documentProtection w:edit="readOnly" w:enforcement="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F56"/>
    <w:rsid w:val="00003C72"/>
    <w:rsid w:val="0000501F"/>
    <w:rsid w:val="00015DC2"/>
    <w:rsid w:val="00035DE6"/>
    <w:rsid w:val="000817CC"/>
    <w:rsid w:val="000D3A11"/>
    <w:rsid w:val="000E5420"/>
    <w:rsid w:val="00177B50"/>
    <w:rsid w:val="00184FA4"/>
    <w:rsid w:val="001B250F"/>
    <w:rsid w:val="00212056"/>
    <w:rsid w:val="00245357"/>
    <w:rsid w:val="0025408C"/>
    <w:rsid w:val="00364203"/>
    <w:rsid w:val="00365CEC"/>
    <w:rsid w:val="00412D4B"/>
    <w:rsid w:val="00437DDE"/>
    <w:rsid w:val="00456A07"/>
    <w:rsid w:val="00476A72"/>
    <w:rsid w:val="004F3F48"/>
    <w:rsid w:val="00543332"/>
    <w:rsid w:val="005576CC"/>
    <w:rsid w:val="005B3828"/>
    <w:rsid w:val="005D3B13"/>
    <w:rsid w:val="005E249C"/>
    <w:rsid w:val="006660BC"/>
    <w:rsid w:val="007303E1"/>
    <w:rsid w:val="00745F1D"/>
    <w:rsid w:val="00801A38"/>
    <w:rsid w:val="008064D2"/>
    <w:rsid w:val="0086293F"/>
    <w:rsid w:val="008B586D"/>
    <w:rsid w:val="009B5F56"/>
    <w:rsid w:val="009D18E6"/>
    <w:rsid w:val="00A05AB1"/>
    <w:rsid w:val="00A36D87"/>
    <w:rsid w:val="00AB15DC"/>
    <w:rsid w:val="00AB449F"/>
    <w:rsid w:val="00AD0806"/>
    <w:rsid w:val="00B416E4"/>
    <w:rsid w:val="00BB15CF"/>
    <w:rsid w:val="00BB3A64"/>
    <w:rsid w:val="00DB78D3"/>
    <w:rsid w:val="00E51A15"/>
    <w:rsid w:val="00F7229C"/>
    <w:rsid w:val="00F839A5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C9B88"/>
  <w15:docId w15:val="{7F73D4EE-F91D-914C-AF2F-FC61A2C72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skn-mlo1pagesize">
    <w:name w:val="skn-mlo1_pagesize"/>
    <w:basedOn w:val="Normal"/>
  </w:style>
  <w:style w:type="paragraph" w:customStyle="1" w:styleId="skn-mlo1top-section">
    <w:name w:val="skn-mlo1_top-section"/>
    <w:basedOn w:val="Normal"/>
    <w:pPr>
      <w:shd w:val="clear" w:color="auto" w:fill="454545"/>
    </w:pPr>
    <w:rPr>
      <w:shd w:val="clear" w:color="auto" w:fill="454545"/>
    </w:rPr>
  </w:style>
  <w:style w:type="character" w:customStyle="1" w:styleId="skn-mlo1top-sectionleft-boxname-sec">
    <w:name w:val="skn-mlo1_top-section_left-box_name-sec"/>
    <w:basedOn w:val="DefaultParagraphFont"/>
    <w:rPr>
      <w:shd w:val="clear" w:color="auto" w:fill="454545"/>
    </w:rPr>
  </w:style>
  <w:style w:type="paragraph" w:customStyle="1" w:styleId="skn-mlo1top-sectionleft-boxname-secdiv">
    <w:name w:val="skn-mlo1_top-section_left-box_name-sec &gt; div"/>
    <w:basedOn w:val="Normal"/>
    <w:pPr>
      <w:pBdr>
        <w:left w:val="none" w:sz="0" w:space="18" w:color="auto"/>
        <w:right w:val="none" w:sz="0" w:space="18" w:color="auto"/>
      </w:pBdr>
    </w:pPr>
  </w:style>
  <w:style w:type="paragraph" w:customStyle="1" w:styleId="skn-mlo1name">
    <w:name w:val="skn-mlo1_name"/>
    <w:basedOn w:val="Normal"/>
    <w:pPr>
      <w:pBdr>
        <w:bottom w:val="none" w:sz="0" w:space="6" w:color="auto"/>
      </w:pBdr>
      <w:spacing w:line="640" w:lineRule="atLeast"/>
    </w:pPr>
    <w:rPr>
      <w:caps/>
      <w:color w:val="FFFFFF"/>
      <w:sz w:val="46"/>
      <w:szCs w:val="4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skn-mlo1top-sectionleft-boxname-secParagraph">
    <w:name w:val="skn-mlo1_top-section_left-box_name-sec Paragraph"/>
    <w:basedOn w:val="Normal"/>
    <w:pPr>
      <w:pBdr>
        <w:bottom w:val="none" w:sz="0" w:space="21" w:color="auto"/>
      </w:pBdr>
      <w:shd w:val="clear" w:color="auto" w:fill="454545"/>
      <w:jc w:val="center"/>
      <w:textAlignment w:val="center"/>
    </w:pPr>
    <w:rPr>
      <w:shd w:val="clear" w:color="auto" w:fill="454545"/>
    </w:rPr>
  </w:style>
  <w:style w:type="table" w:customStyle="1" w:styleId="skn-mlo1top-sectionleft-box">
    <w:name w:val="skn-mlo1_top-section_left-box"/>
    <w:basedOn w:val="TableNormal"/>
    <w:tblPr/>
  </w:style>
  <w:style w:type="character" w:customStyle="1" w:styleId="skn-mlo1mid-sectionleft-box">
    <w:name w:val="skn-mlo1_mid-section_left-box"/>
    <w:basedOn w:val="DefaultParagraphFont"/>
  </w:style>
  <w:style w:type="paragraph" w:customStyle="1" w:styleId="skn-mlo1mid-sectionleft-boxsectionnth-child1">
    <w:name w:val="skn-mlo1_mid-section_left-box_section_nth-child(1)"/>
    <w:basedOn w:val="Normal"/>
  </w:style>
  <w:style w:type="paragraph" w:customStyle="1" w:styleId="skn-mlo1heading">
    <w:name w:val="skn-mlo1_heading"/>
    <w:basedOn w:val="Normal"/>
  </w:style>
  <w:style w:type="paragraph" w:customStyle="1" w:styleId="skn-mlo1sectiontitle">
    <w:name w:val="skn-mlo1_sectiontitle"/>
    <w:basedOn w:val="Normal"/>
    <w:pPr>
      <w:spacing w:line="320" w:lineRule="atLeast"/>
    </w:pPr>
    <w:rPr>
      <w:b/>
      <w:bCs/>
      <w:caps/>
      <w:color w:val="454545"/>
      <w:spacing w:val="12"/>
    </w:rPr>
  </w:style>
  <w:style w:type="paragraph" w:customStyle="1" w:styleId="skn-mlo1mid-sectionleft-boxparagraph">
    <w:name w:val="skn-mlo1_mid-section_left-box_paragraph"/>
    <w:basedOn w:val="Normal"/>
  </w:style>
  <w:style w:type="paragraph" w:customStyle="1" w:styleId="div">
    <w:name w:val="div"/>
    <w:basedOn w:val="Normal"/>
  </w:style>
  <w:style w:type="paragraph" w:customStyle="1" w:styleId="p">
    <w:name w:val="p"/>
    <w:basedOn w:val="Normal"/>
  </w:style>
  <w:style w:type="paragraph" w:customStyle="1" w:styleId="skn-mlo1mid-sectionsection">
    <w:name w:val="skn-mlo1_mid-section_section"/>
    <w:basedOn w:val="Normal"/>
  </w:style>
  <w:style w:type="paragraph" w:customStyle="1" w:styleId="skn-mlo1txt-bold">
    <w:name w:val="skn-mlo1_txt-bold"/>
    <w:basedOn w:val="Normal"/>
    <w:rPr>
      <w:b/>
      <w:bCs/>
    </w:rPr>
  </w:style>
  <w:style w:type="paragraph" w:customStyle="1" w:styleId="skn-mlo1disp-block">
    <w:name w:val="skn-mlo1_disp-block"/>
    <w:basedOn w:val="Normal"/>
  </w:style>
  <w:style w:type="character" w:customStyle="1" w:styleId="skn-mlo1clr-pickr">
    <w:name w:val="skn-mlo1_clr-pickr"/>
    <w:basedOn w:val="DefaultParagraphFont"/>
    <w:rPr>
      <w:color w:val="454545"/>
    </w:rPr>
  </w:style>
  <w:style w:type="character" w:customStyle="1" w:styleId="skn-mlo1sprtr">
    <w:name w:val="skn-mlo1_sprtr"/>
    <w:basedOn w:val="DefaultParagraphFont"/>
    <w:rPr>
      <w:rFonts w:ascii="Arial" w:eastAsia="Arial" w:hAnsi="Arial" w:cs="Arial"/>
      <w:color w:val="696969"/>
      <w:sz w:val="25"/>
      <w:szCs w:val="25"/>
    </w:rPr>
  </w:style>
  <w:style w:type="paragraph" w:customStyle="1" w:styleId="skn-mlo1ulli">
    <w:name w:val="skn-mlo1_ul_li"/>
    <w:basedOn w:val="Normal"/>
    <w:pPr>
      <w:pBdr>
        <w:left w:val="none" w:sz="0" w:space="9" w:color="auto"/>
      </w:pBdr>
    </w:pPr>
  </w:style>
  <w:style w:type="character" w:customStyle="1" w:styleId="skn-mlo1detail-txt">
    <w:name w:val="skn-mlo1_detail-txt"/>
    <w:basedOn w:val="DefaultParagraphFont"/>
    <w:rPr>
      <w:sz w:val="20"/>
      <w:szCs w:val="20"/>
    </w:rPr>
  </w:style>
  <w:style w:type="character" w:customStyle="1" w:styleId="skn-mlo1txt-boldCharacter">
    <w:name w:val="skn-mlo1_txt-bold Character"/>
    <w:basedOn w:val="DefaultParagraphFont"/>
    <w:rPr>
      <w:b/>
      <w:bCs/>
    </w:rPr>
  </w:style>
  <w:style w:type="character" w:customStyle="1" w:styleId="skn-mlo1space-bw">
    <w:name w:val="skn-mlo1_space-bw"/>
    <w:basedOn w:val="DefaultParagraphFont"/>
  </w:style>
  <w:style w:type="paragraph" w:customStyle="1" w:styleId="skn-mlo1mid-sectionleft-boxParagraph0">
    <w:name w:val="skn-mlo1_mid-section_left-box Paragraph"/>
    <w:basedOn w:val="Normal"/>
  </w:style>
  <w:style w:type="character" w:customStyle="1" w:styleId="skn-mlo1mid-sectionright-box">
    <w:name w:val="skn-mlo1_mid-section_right-box"/>
    <w:basedOn w:val="DefaultParagraphFont"/>
  </w:style>
  <w:style w:type="paragraph" w:customStyle="1" w:styleId="skn-mlo1mid-sectionright-boxsectionnth-child1">
    <w:name w:val="skn-mlo1_mid-section_right-box_section_nth-child(1)"/>
    <w:basedOn w:val="Normal"/>
  </w:style>
  <w:style w:type="character" w:customStyle="1" w:styleId="skn-mlo1ico-svg">
    <w:name w:val="skn-mlo1_ico-svg"/>
    <w:basedOn w:val="DefaultParagraphFont"/>
  </w:style>
  <w:style w:type="character" w:customStyle="1" w:styleId="skn-mlo1ico-txt">
    <w:name w:val="skn-mlo1_ico-txt"/>
    <w:basedOn w:val="DefaultParagraphFont"/>
  </w:style>
  <w:style w:type="table" w:customStyle="1" w:styleId="skn-mlo1icon-row">
    <w:name w:val="skn-mlo1_icon-row"/>
    <w:basedOn w:val="TableNormal"/>
    <w:tblPr/>
  </w:style>
  <w:style w:type="table" w:customStyle="1" w:styleId="skn-mlo1icon-rownth-last-child1">
    <w:name w:val="skn-mlo1_icon-row_nth-last-child(1)"/>
    <w:basedOn w:val="TableNormal"/>
    <w:tblPr/>
  </w:style>
  <w:style w:type="paragraph" w:customStyle="1" w:styleId="skn-mlo1right-boxsinglecolumn">
    <w:name w:val="skn-mlo1_right-box_singlecolumn"/>
    <w:basedOn w:val="Normal"/>
  </w:style>
  <w:style w:type="paragraph" w:customStyle="1" w:styleId="skn-mlo1firstparagraph">
    <w:name w:val="skn-mlo1_firstparagraph"/>
    <w:basedOn w:val="Normal"/>
  </w:style>
  <w:style w:type="table" w:customStyle="1" w:styleId="skn-mlo1mid-section">
    <w:name w:val="skn-mlo1_mid-section"/>
    <w:basedOn w:val="TableNormal"/>
    <w:tblPr/>
  </w:style>
  <w:style w:type="paragraph" w:styleId="Header">
    <w:name w:val="header"/>
    <w:basedOn w:val="Normal"/>
    <w:link w:val="HeaderChar"/>
    <w:uiPriority w:val="99"/>
    <w:semiHidden/>
    <w:unhideWhenUsed/>
    <w:rsid w:val="005B38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3828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B38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38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1437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Olivia Garrison</vt:lpstr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Olivia Garrison</dc:title>
  <cp:lastModifiedBy>Olivia Garrison</cp:lastModifiedBy>
  <cp:revision>2</cp:revision>
  <cp:lastPrinted>2024-06-18T06:59:00Z</cp:lastPrinted>
  <dcterms:created xsi:type="dcterms:W3CDTF">2025-01-24T01:09:00Z</dcterms:created>
  <dcterms:modified xsi:type="dcterms:W3CDTF">2025-01-24T01:09:00Z</dcterms:modified>
</cp:coreProperties>
</file>